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8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DE31D7" w:rsidRPr="00DE31D7" w:rsidTr="009218A2">
        <w:trPr>
          <w:trHeight w:val="14028"/>
        </w:trPr>
        <w:tc>
          <w:tcPr>
            <w:tcW w:w="9889" w:type="dxa"/>
            <w:shd w:val="clear" w:color="auto" w:fill="auto"/>
          </w:tcPr>
          <w:bookmarkStart w:id="0" w:name="_GoBack"/>
          <w:p w:rsidR="00DE31D7" w:rsidRPr="00DE31D7" w:rsidRDefault="00A5480C" w:rsidP="00DE31D7">
            <w:pPr>
              <w:spacing w:after="0" w:line="240" w:lineRule="auto"/>
              <w:jc w:val="center"/>
              <w:rPr>
                <w:rFonts w:ascii="Times New Roman" w:eastAsia="Calibri" w:hAnsi="Times New Roman" w:cs="Times New Roman"/>
                <w:caps/>
                <w:sz w:val="28"/>
                <w:szCs w:val="28"/>
              </w:rPr>
            </w:pPr>
            <w:r w:rsidRPr="00A5480C">
              <w:rPr>
                <w:rFonts w:ascii="Times New Roman" w:eastAsia="Calibri" w:hAnsi="Times New Roman" w:cs="Times New Roman"/>
                <w:b/>
                <w:caps/>
                <w:sz w:val="20"/>
                <w:szCs w:val="20"/>
                <w:lang w:val="en-US"/>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631.5pt" o:ole="">
                  <v:imagedata r:id="rId8" o:title=""/>
                </v:shape>
                <o:OLEObject Type="Embed" ProgID="Acrobat.Document.DC" ShapeID="_x0000_i1025" DrawAspect="Content" ObjectID="_1759044851" r:id="rId9"/>
              </w:object>
            </w:r>
            <w:bookmarkEnd w:id="0"/>
          </w:p>
        </w:tc>
      </w:tr>
    </w:tbl>
    <w:p w:rsidR="008A20D8" w:rsidRDefault="008A20D8"/>
    <w:p w:rsidR="00DE31D7" w:rsidRDefault="00DE31D7" w:rsidP="00DE31D7">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r w:rsidRPr="00DE31D7">
        <w:rPr>
          <w:rFonts w:ascii="Times New Roman" w:eastAsia="Times New Roman" w:hAnsi="Times New Roman" w:cs="Times New Roman"/>
          <w:b/>
          <w:color w:val="111111"/>
          <w:sz w:val="28"/>
          <w:szCs w:val="28"/>
          <w:lang w:eastAsia="ru-RU"/>
        </w:rPr>
        <w:lastRenderedPageBreak/>
        <w:t>Информационная карта образовательной программы</w:t>
      </w:r>
    </w:p>
    <w:p w:rsidR="00B02E01" w:rsidRPr="00DE31D7" w:rsidRDefault="00B02E01" w:rsidP="00DE31D7">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5528"/>
      </w:tblGrid>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1.</w:t>
            </w:r>
          </w:p>
        </w:tc>
        <w:tc>
          <w:tcPr>
            <w:tcW w:w="4395" w:type="dxa"/>
          </w:tcPr>
          <w:p w:rsidR="00DE31D7" w:rsidRPr="00792F0A" w:rsidRDefault="00DE31D7" w:rsidP="00792F0A">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Образовательн</w:t>
            </w:r>
            <w:r w:rsidR="00792F0A" w:rsidRPr="00792F0A">
              <w:rPr>
                <w:rFonts w:ascii="Times New Roman" w:eastAsia="Calibri" w:hAnsi="Times New Roman" w:cs="Times New Roman"/>
                <w:sz w:val="28"/>
                <w:szCs w:val="28"/>
              </w:rPr>
              <w:t>ое уч</w:t>
            </w:r>
            <w:r w:rsidR="00696D82" w:rsidRPr="00792F0A">
              <w:rPr>
                <w:rFonts w:ascii="Times New Roman" w:eastAsia="Calibri" w:hAnsi="Times New Roman" w:cs="Times New Roman"/>
                <w:sz w:val="28"/>
                <w:szCs w:val="28"/>
              </w:rPr>
              <w:t>реждение</w:t>
            </w:r>
          </w:p>
        </w:tc>
        <w:tc>
          <w:tcPr>
            <w:tcW w:w="5528" w:type="dxa"/>
          </w:tcPr>
          <w:p w:rsidR="00DE31D7" w:rsidRPr="00DE31D7" w:rsidRDefault="00411C7E" w:rsidP="0022279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МБУ</w:t>
            </w:r>
            <w:r w:rsidR="00AB4884">
              <w:rPr>
                <w:rFonts w:ascii="Times New Roman" w:eastAsia="Calibri" w:hAnsi="Times New Roman" w:cs="Times New Roman"/>
                <w:sz w:val="28"/>
                <w:szCs w:val="28"/>
              </w:rPr>
              <w:t>ДО «Центр внешкольной работы г. Буинска РТ»</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2.</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Полное название программы</w:t>
            </w:r>
          </w:p>
        </w:tc>
        <w:tc>
          <w:tcPr>
            <w:tcW w:w="5528" w:type="dxa"/>
          </w:tcPr>
          <w:p w:rsidR="00DE31D7" w:rsidRPr="00DE31D7" w:rsidRDefault="00DE31D7" w:rsidP="006B62D7">
            <w:pPr>
              <w:spacing w:after="0" w:line="240" w:lineRule="auto"/>
              <w:rPr>
                <w:rFonts w:ascii="Times New Roman" w:eastAsia="Calibri" w:hAnsi="Times New Roman" w:cs="Times New Roman"/>
                <w:caps/>
                <w:sz w:val="28"/>
                <w:szCs w:val="28"/>
              </w:rPr>
            </w:pPr>
            <w:r w:rsidRPr="00DE31D7">
              <w:rPr>
                <w:rFonts w:ascii="Times New Roman" w:eastAsia="Calibri" w:hAnsi="Times New Roman" w:cs="Times New Roman"/>
                <w:sz w:val="28"/>
                <w:szCs w:val="28"/>
              </w:rPr>
              <w:t>Дополнительная общеобразовательная общеразвивающая программа «</w:t>
            </w:r>
            <w:r w:rsidR="006B62D7">
              <w:rPr>
                <w:rFonts w:ascii="Times New Roman" w:eastAsia="Calibri" w:hAnsi="Times New Roman" w:cs="Times New Roman"/>
                <w:sz w:val="28"/>
                <w:szCs w:val="28"/>
              </w:rPr>
              <w:t>Звездный пилигрим</w:t>
            </w:r>
            <w:r w:rsidRPr="00DE31D7">
              <w:rPr>
                <w:rFonts w:ascii="Times New Roman" w:eastAsia="Calibri" w:hAnsi="Times New Roman" w:cs="Times New Roman"/>
                <w:sz w:val="28"/>
                <w:szCs w:val="28"/>
              </w:rPr>
              <w:t xml:space="preserve">» </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3.</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Направленность программы</w:t>
            </w:r>
          </w:p>
        </w:tc>
        <w:tc>
          <w:tcPr>
            <w:tcW w:w="5528" w:type="dxa"/>
          </w:tcPr>
          <w:p w:rsidR="00DE31D7" w:rsidRPr="00DE31D7" w:rsidRDefault="00B94C78" w:rsidP="002C540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Естественнонаучное</w:t>
            </w:r>
          </w:p>
        </w:tc>
      </w:tr>
      <w:tr w:rsidR="00DE31D7" w:rsidRPr="00DE31D7" w:rsidTr="006A41DF">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4.</w:t>
            </w:r>
          </w:p>
        </w:tc>
        <w:tc>
          <w:tcPr>
            <w:tcW w:w="9923" w:type="dxa"/>
            <w:gridSpan w:val="2"/>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Сведения о разработчике</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4.1.</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ФИО, должность</w:t>
            </w:r>
          </w:p>
        </w:tc>
        <w:tc>
          <w:tcPr>
            <w:tcW w:w="5528" w:type="dxa"/>
          </w:tcPr>
          <w:p w:rsidR="00DE31D7" w:rsidRPr="00DE31D7" w:rsidRDefault="00222792" w:rsidP="00B02E0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Хамиева Алсу Искандаровна</w:t>
            </w:r>
            <w:r w:rsidR="00DE31D7" w:rsidRPr="00DE31D7">
              <w:rPr>
                <w:rFonts w:ascii="Times New Roman" w:eastAsia="Calibri" w:hAnsi="Times New Roman" w:cs="Times New Roman"/>
                <w:sz w:val="28"/>
                <w:szCs w:val="28"/>
              </w:rPr>
              <w:t xml:space="preserve">, </w:t>
            </w:r>
          </w:p>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педагог дополнительного образования</w:t>
            </w:r>
          </w:p>
        </w:tc>
      </w:tr>
      <w:tr w:rsidR="00DE31D7" w:rsidRPr="00DE31D7" w:rsidTr="006A41DF">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w:t>
            </w:r>
          </w:p>
        </w:tc>
        <w:tc>
          <w:tcPr>
            <w:tcW w:w="9923" w:type="dxa"/>
            <w:gridSpan w:val="2"/>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Сведения о программе:</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5.1.</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Срок реализации</w:t>
            </w:r>
          </w:p>
        </w:tc>
        <w:tc>
          <w:tcPr>
            <w:tcW w:w="5528" w:type="dxa"/>
          </w:tcPr>
          <w:p w:rsidR="00DE31D7" w:rsidRPr="00DE31D7" w:rsidRDefault="006B62D7" w:rsidP="006B62D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sidR="00422E2C">
              <w:rPr>
                <w:rFonts w:ascii="Times New Roman" w:eastAsia="Calibri" w:hAnsi="Times New Roman" w:cs="Times New Roman"/>
                <w:sz w:val="28"/>
                <w:szCs w:val="28"/>
              </w:rPr>
              <w:t xml:space="preserve"> </w:t>
            </w:r>
            <w:r w:rsidR="00DE31D7" w:rsidRPr="00DE31D7">
              <w:rPr>
                <w:rFonts w:ascii="Times New Roman" w:eastAsia="Calibri" w:hAnsi="Times New Roman" w:cs="Times New Roman"/>
                <w:sz w:val="28"/>
                <w:szCs w:val="28"/>
              </w:rPr>
              <w:t>год</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5.2.</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Возраст обучающихся</w:t>
            </w:r>
          </w:p>
        </w:tc>
        <w:tc>
          <w:tcPr>
            <w:tcW w:w="5528" w:type="dxa"/>
          </w:tcPr>
          <w:p w:rsidR="00DE31D7" w:rsidRPr="00DE31D7" w:rsidRDefault="00EB0B37" w:rsidP="00EB0B3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00DE31D7" w:rsidRPr="00DE31D7">
              <w:rPr>
                <w:rFonts w:ascii="Times New Roman" w:eastAsia="Calibri" w:hAnsi="Times New Roman" w:cs="Times New Roman"/>
                <w:sz w:val="28"/>
                <w:szCs w:val="28"/>
              </w:rPr>
              <w:t xml:space="preserve"> - </w:t>
            </w:r>
            <w:r w:rsidR="008A056C">
              <w:rPr>
                <w:rFonts w:ascii="Times New Roman" w:eastAsia="Calibri" w:hAnsi="Times New Roman" w:cs="Times New Roman"/>
                <w:sz w:val="28"/>
                <w:szCs w:val="28"/>
              </w:rPr>
              <w:t>1</w:t>
            </w:r>
            <w:r>
              <w:rPr>
                <w:rFonts w:ascii="Times New Roman" w:eastAsia="Calibri" w:hAnsi="Times New Roman" w:cs="Times New Roman"/>
                <w:sz w:val="28"/>
                <w:szCs w:val="28"/>
              </w:rPr>
              <w:t>1</w:t>
            </w:r>
            <w:r w:rsidR="00DE31D7" w:rsidRPr="00DE31D7">
              <w:rPr>
                <w:rFonts w:ascii="Times New Roman" w:eastAsia="Calibri" w:hAnsi="Times New Roman" w:cs="Times New Roman"/>
                <w:sz w:val="28"/>
                <w:szCs w:val="28"/>
              </w:rPr>
              <w:t xml:space="preserve"> лет</w:t>
            </w:r>
          </w:p>
        </w:tc>
      </w:tr>
      <w:tr w:rsidR="00D43DF1" w:rsidRPr="00DE31D7" w:rsidTr="00D43DF1">
        <w:trPr>
          <w:trHeight w:val="1035"/>
        </w:trPr>
        <w:tc>
          <w:tcPr>
            <w:tcW w:w="675" w:type="dxa"/>
          </w:tcPr>
          <w:p w:rsidR="00D43DF1" w:rsidRPr="00DE31D7" w:rsidRDefault="00D43DF1"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5.3.</w:t>
            </w:r>
          </w:p>
        </w:tc>
        <w:tc>
          <w:tcPr>
            <w:tcW w:w="4395" w:type="dxa"/>
          </w:tcPr>
          <w:p w:rsidR="00D43DF1" w:rsidRPr="00DE31D7" w:rsidRDefault="00D43DF1"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Характеристика программы:</w:t>
            </w:r>
          </w:p>
          <w:p w:rsidR="00D43DF1" w:rsidRDefault="00D43DF1"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тип программы</w:t>
            </w:r>
          </w:p>
          <w:p w:rsidR="00D43DF1" w:rsidRDefault="00D43DF1" w:rsidP="00B02E01">
            <w:pPr>
              <w:spacing w:after="0" w:line="240" w:lineRule="auto"/>
              <w:rPr>
                <w:rFonts w:ascii="Times New Roman" w:eastAsia="Calibri" w:hAnsi="Times New Roman" w:cs="Times New Roman"/>
                <w:sz w:val="28"/>
                <w:szCs w:val="28"/>
              </w:rPr>
            </w:pPr>
          </w:p>
          <w:p w:rsidR="00D43DF1" w:rsidRPr="00DE31D7" w:rsidRDefault="00D43DF1" w:rsidP="00B02E01">
            <w:pPr>
              <w:spacing w:after="0" w:line="240" w:lineRule="auto"/>
              <w:rPr>
                <w:rFonts w:ascii="Times New Roman" w:eastAsia="Calibri" w:hAnsi="Times New Roman" w:cs="Times New Roman"/>
                <w:sz w:val="28"/>
                <w:szCs w:val="28"/>
              </w:rPr>
            </w:pPr>
          </w:p>
        </w:tc>
        <w:tc>
          <w:tcPr>
            <w:tcW w:w="5528" w:type="dxa"/>
          </w:tcPr>
          <w:p w:rsidR="00D43DF1" w:rsidRDefault="00D43DF1" w:rsidP="00B02E01">
            <w:pPr>
              <w:spacing w:after="0" w:line="240" w:lineRule="auto"/>
              <w:rPr>
                <w:rFonts w:ascii="Times New Roman" w:eastAsia="Calibri" w:hAnsi="Times New Roman" w:cs="Times New Roman"/>
                <w:sz w:val="28"/>
                <w:szCs w:val="28"/>
              </w:rPr>
            </w:pPr>
          </w:p>
          <w:p w:rsidR="00D43DF1" w:rsidRDefault="00D43DF1" w:rsidP="00B02E01">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дополнительная общеобразовательная программа</w:t>
            </w:r>
          </w:p>
          <w:p w:rsidR="00D43DF1" w:rsidRPr="00792F0A" w:rsidRDefault="00D43DF1" w:rsidP="00B02E01">
            <w:pPr>
              <w:spacing w:after="0" w:line="240" w:lineRule="auto"/>
              <w:rPr>
                <w:rFonts w:ascii="Times New Roman" w:eastAsia="Calibri" w:hAnsi="Times New Roman" w:cs="Times New Roman"/>
                <w:sz w:val="28"/>
                <w:szCs w:val="28"/>
              </w:rPr>
            </w:pPr>
          </w:p>
        </w:tc>
      </w:tr>
      <w:tr w:rsidR="00D43DF1" w:rsidRPr="00DE31D7" w:rsidTr="00D43DF1">
        <w:trPr>
          <w:trHeight w:val="450"/>
        </w:trPr>
        <w:tc>
          <w:tcPr>
            <w:tcW w:w="675" w:type="dxa"/>
          </w:tcPr>
          <w:p w:rsidR="00D43DF1" w:rsidRPr="00DE31D7" w:rsidRDefault="00D43DF1" w:rsidP="00B02E01">
            <w:pPr>
              <w:spacing w:after="0" w:line="240" w:lineRule="auto"/>
              <w:jc w:val="center"/>
              <w:rPr>
                <w:rFonts w:ascii="Times New Roman" w:eastAsia="Calibri" w:hAnsi="Times New Roman" w:cs="Times New Roman"/>
                <w:sz w:val="28"/>
                <w:szCs w:val="28"/>
              </w:rPr>
            </w:pPr>
          </w:p>
        </w:tc>
        <w:tc>
          <w:tcPr>
            <w:tcW w:w="4395" w:type="dxa"/>
          </w:tcPr>
          <w:p w:rsidR="00D43DF1" w:rsidRDefault="00D43DF1" w:rsidP="00D43DF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вид программы</w:t>
            </w:r>
          </w:p>
          <w:p w:rsidR="00D43DF1" w:rsidRPr="00DE31D7" w:rsidRDefault="00D43DF1" w:rsidP="00D43DF1">
            <w:pPr>
              <w:spacing w:after="0" w:line="240" w:lineRule="auto"/>
              <w:rPr>
                <w:rFonts w:ascii="Times New Roman" w:eastAsia="Calibri" w:hAnsi="Times New Roman" w:cs="Times New Roman"/>
                <w:sz w:val="28"/>
                <w:szCs w:val="28"/>
              </w:rPr>
            </w:pPr>
          </w:p>
        </w:tc>
        <w:tc>
          <w:tcPr>
            <w:tcW w:w="5528" w:type="dxa"/>
          </w:tcPr>
          <w:p w:rsidR="00D43DF1" w:rsidRDefault="00D43DF1" w:rsidP="00D43DF1">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общеразвивающая</w:t>
            </w:r>
          </w:p>
          <w:p w:rsidR="00D43DF1" w:rsidRDefault="00D43DF1" w:rsidP="00B02E01">
            <w:pPr>
              <w:spacing w:after="0" w:line="240" w:lineRule="auto"/>
              <w:rPr>
                <w:rFonts w:ascii="Times New Roman" w:eastAsia="Calibri" w:hAnsi="Times New Roman" w:cs="Times New Roman"/>
                <w:sz w:val="28"/>
                <w:szCs w:val="28"/>
              </w:rPr>
            </w:pPr>
          </w:p>
        </w:tc>
      </w:tr>
      <w:tr w:rsidR="00D43DF1" w:rsidRPr="00DE31D7" w:rsidTr="00D43DF1">
        <w:trPr>
          <w:trHeight w:val="870"/>
        </w:trPr>
        <w:tc>
          <w:tcPr>
            <w:tcW w:w="675" w:type="dxa"/>
          </w:tcPr>
          <w:p w:rsidR="00D43DF1" w:rsidRPr="00DE31D7" w:rsidRDefault="00D43DF1" w:rsidP="00B02E01">
            <w:pPr>
              <w:spacing w:after="0" w:line="240" w:lineRule="auto"/>
              <w:jc w:val="center"/>
              <w:rPr>
                <w:rFonts w:ascii="Times New Roman" w:eastAsia="Calibri" w:hAnsi="Times New Roman" w:cs="Times New Roman"/>
                <w:sz w:val="28"/>
                <w:szCs w:val="28"/>
              </w:rPr>
            </w:pPr>
          </w:p>
        </w:tc>
        <w:tc>
          <w:tcPr>
            <w:tcW w:w="4395" w:type="dxa"/>
          </w:tcPr>
          <w:p w:rsidR="00D43DF1" w:rsidRDefault="00D43DF1" w:rsidP="00D43DF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принцип проектирования программы</w:t>
            </w:r>
          </w:p>
          <w:p w:rsidR="00D43DF1" w:rsidRPr="00DE31D7" w:rsidRDefault="00D43DF1" w:rsidP="00D43DF1">
            <w:pPr>
              <w:spacing w:after="0" w:line="240" w:lineRule="auto"/>
              <w:rPr>
                <w:rFonts w:ascii="Times New Roman" w:eastAsia="Calibri" w:hAnsi="Times New Roman" w:cs="Times New Roman"/>
                <w:sz w:val="28"/>
                <w:szCs w:val="28"/>
              </w:rPr>
            </w:pPr>
          </w:p>
        </w:tc>
        <w:tc>
          <w:tcPr>
            <w:tcW w:w="5528" w:type="dxa"/>
          </w:tcPr>
          <w:p w:rsidR="00D43DF1" w:rsidRDefault="00D43DF1" w:rsidP="00D43DF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базовый уровень обучения</w:t>
            </w:r>
          </w:p>
          <w:p w:rsidR="00D43DF1" w:rsidRDefault="00D43DF1" w:rsidP="00D43DF1">
            <w:pPr>
              <w:spacing w:after="0" w:line="240" w:lineRule="auto"/>
              <w:rPr>
                <w:rFonts w:ascii="Times New Roman" w:eastAsia="Calibri" w:hAnsi="Times New Roman" w:cs="Times New Roman"/>
                <w:sz w:val="28"/>
                <w:szCs w:val="28"/>
              </w:rPr>
            </w:pPr>
          </w:p>
          <w:p w:rsidR="00D43DF1" w:rsidRPr="00792F0A" w:rsidRDefault="00D43DF1" w:rsidP="00B02E01">
            <w:pPr>
              <w:spacing w:after="0" w:line="240" w:lineRule="auto"/>
              <w:rPr>
                <w:rFonts w:ascii="Times New Roman" w:eastAsia="Calibri" w:hAnsi="Times New Roman" w:cs="Times New Roman"/>
                <w:sz w:val="28"/>
                <w:szCs w:val="28"/>
              </w:rPr>
            </w:pPr>
          </w:p>
        </w:tc>
      </w:tr>
      <w:tr w:rsidR="00D43DF1" w:rsidRPr="00DE31D7" w:rsidTr="00696D82">
        <w:trPr>
          <w:trHeight w:val="1485"/>
        </w:trPr>
        <w:tc>
          <w:tcPr>
            <w:tcW w:w="675" w:type="dxa"/>
          </w:tcPr>
          <w:p w:rsidR="00D43DF1" w:rsidRPr="00DE31D7" w:rsidRDefault="00D43DF1" w:rsidP="00B02E01">
            <w:pPr>
              <w:spacing w:after="0" w:line="240" w:lineRule="auto"/>
              <w:jc w:val="center"/>
              <w:rPr>
                <w:rFonts w:ascii="Times New Roman" w:eastAsia="Calibri" w:hAnsi="Times New Roman" w:cs="Times New Roman"/>
                <w:sz w:val="28"/>
                <w:szCs w:val="28"/>
              </w:rPr>
            </w:pPr>
          </w:p>
        </w:tc>
        <w:tc>
          <w:tcPr>
            <w:tcW w:w="4395" w:type="dxa"/>
          </w:tcPr>
          <w:p w:rsidR="00D43DF1" w:rsidRPr="00DE31D7" w:rsidRDefault="00D43DF1" w:rsidP="00D43DF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форма организации содержания и учебного процесса</w:t>
            </w:r>
          </w:p>
        </w:tc>
        <w:tc>
          <w:tcPr>
            <w:tcW w:w="5528" w:type="dxa"/>
          </w:tcPr>
          <w:p w:rsidR="00D43DF1" w:rsidRDefault="00645110" w:rsidP="00B02E0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комплексная</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5.4.</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Цель программы</w:t>
            </w:r>
          </w:p>
        </w:tc>
        <w:tc>
          <w:tcPr>
            <w:tcW w:w="5528" w:type="dxa"/>
          </w:tcPr>
          <w:p w:rsidR="006B62D7" w:rsidRPr="006B62D7" w:rsidRDefault="00B94C78" w:rsidP="00B94C78">
            <w:pPr>
              <w:suppressAutoHyphens/>
              <w:spacing w:line="240" w:lineRule="auto"/>
              <w:ind w:left="34"/>
              <w:contextualSpacing/>
              <w:jc w:val="both"/>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t>Ф</w:t>
            </w:r>
            <w:r w:rsidR="006B62D7" w:rsidRPr="006B62D7">
              <w:rPr>
                <w:rFonts w:ascii="Times New Roman" w:eastAsia="SimSun" w:hAnsi="Times New Roman" w:cs="Times New Roman"/>
                <w:kern w:val="1"/>
                <w:sz w:val="28"/>
                <w:szCs w:val="28"/>
                <w:lang w:eastAsia="hi-IN" w:bidi="hi-IN"/>
              </w:rPr>
              <w:t>ормирование у обучающихся научного мировоззрения, раскрывая современную естественнонаучную картину мира, процесс развития знаний о Вселенной.</w:t>
            </w:r>
          </w:p>
          <w:p w:rsidR="006B62D7" w:rsidRPr="00DE31D7" w:rsidRDefault="006B62D7" w:rsidP="00B94C78">
            <w:pPr>
              <w:spacing w:after="150" w:line="240" w:lineRule="auto"/>
              <w:jc w:val="both"/>
              <w:rPr>
                <w:rFonts w:ascii="Times New Roman" w:eastAsia="Calibri" w:hAnsi="Times New Roman" w:cs="Times New Roman"/>
                <w:sz w:val="28"/>
                <w:szCs w:val="28"/>
              </w:rPr>
            </w:pP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5.5.</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Образовательные модули  </w:t>
            </w:r>
          </w:p>
        </w:tc>
        <w:tc>
          <w:tcPr>
            <w:tcW w:w="5528"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Базовый уровень </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6.</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Формы и методы образовательной деятельности</w:t>
            </w:r>
          </w:p>
        </w:tc>
        <w:tc>
          <w:tcPr>
            <w:tcW w:w="5528"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Основными методами работы по программе являются: наблюдение, моделирование, демонстрация наглядных пособий и опытов, практическая работа, самостоятельная работа со справочной литературой, интернет - ресурсами.</w:t>
            </w:r>
          </w:p>
          <w:p w:rsidR="00DE31D7" w:rsidRPr="00DE31D7" w:rsidRDefault="00DE31D7" w:rsidP="00BB0134">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Формы организации деятельности </w:t>
            </w:r>
            <w:r w:rsidR="00BB0134">
              <w:rPr>
                <w:rFonts w:ascii="Times New Roman" w:eastAsia="Calibri" w:hAnsi="Times New Roman" w:cs="Times New Roman"/>
                <w:sz w:val="28"/>
                <w:szCs w:val="28"/>
              </w:rPr>
              <w:t>обу</w:t>
            </w:r>
            <w:r w:rsidRPr="00DE31D7">
              <w:rPr>
                <w:rFonts w:ascii="Times New Roman" w:eastAsia="Calibri" w:hAnsi="Times New Roman" w:cs="Times New Roman"/>
                <w:sz w:val="28"/>
                <w:szCs w:val="28"/>
              </w:rPr>
              <w:t>ча</w:t>
            </w:r>
            <w:r w:rsidR="00BB0134">
              <w:rPr>
                <w:rFonts w:ascii="Times New Roman" w:eastAsia="Calibri" w:hAnsi="Times New Roman" w:cs="Times New Roman"/>
                <w:sz w:val="28"/>
                <w:szCs w:val="28"/>
              </w:rPr>
              <w:t>ю</w:t>
            </w:r>
            <w:r w:rsidRPr="00DE31D7">
              <w:rPr>
                <w:rFonts w:ascii="Times New Roman" w:eastAsia="Calibri" w:hAnsi="Times New Roman" w:cs="Times New Roman"/>
                <w:sz w:val="28"/>
                <w:szCs w:val="28"/>
              </w:rPr>
              <w:t xml:space="preserve">щихся: тестирование, прогулки, практические занятия, конкурсы, проектная и исследовательская деятельность. </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7.</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Формы мониторинга </w:t>
            </w:r>
            <w:r w:rsidRPr="00DE31D7">
              <w:rPr>
                <w:rFonts w:ascii="Times New Roman" w:eastAsia="Calibri" w:hAnsi="Times New Roman" w:cs="Times New Roman"/>
                <w:sz w:val="28"/>
                <w:szCs w:val="28"/>
              </w:rPr>
              <w:lastRenderedPageBreak/>
              <w:t>результативности</w:t>
            </w:r>
          </w:p>
        </w:tc>
        <w:tc>
          <w:tcPr>
            <w:tcW w:w="5528"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lastRenderedPageBreak/>
              <w:t>Формы мониторинга результативности:</w:t>
            </w:r>
          </w:p>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lastRenderedPageBreak/>
              <w:t xml:space="preserve">- итоговый контроль через выполнение тестов, конкурсов рисунков, составление мини-сообщений, эссе и пр.; </w:t>
            </w:r>
          </w:p>
          <w:p w:rsidR="00DE31D7" w:rsidRPr="00DE31D7" w:rsidRDefault="00DE31D7" w:rsidP="00BB0134">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 выполнение </w:t>
            </w:r>
            <w:r w:rsidR="00BB0134">
              <w:rPr>
                <w:rFonts w:ascii="Times New Roman" w:eastAsia="Calibri" w:hAnsi="Times New Roman" w:cs="Times New Roman"/>
                <w:sz w:val="28"/>
                <w:szCs w:val="28"/>
              </w:rPr>
              <w:t xml:space="preserve">обучающимися </w:t>
            </w:r>
            <w:r w:rsidRPr="00DE31D7">
              <w:rPr>
                <w:rFonts w:ascii="Times New Roman" w:eastAsia="Calibri" w:hAnsi="Times New Roman" w:cs="Times New Roman"/>
                <w:sz w:val="28"/>
                <w:szCs w:val="28"/>
              </w:rPr>
              <w:t>исследовательских работ;</w:t>
            </w:r>
          </w:p>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участие в научно-практических конференциях и творческих конкурсах;</w:t>
            </w:r>
          </w:p>
          <w:p w:rsidR="00DE31D7" w:rsidRPr="00DE31D7" w:rsidRDefault="00DE31D7" w:rsidP="00BB0134">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 изготовление </w:t>
            </w:r>
            <w:r w:rsidR="00BB0134">
              <w:rPr>
                <w:rFonts w:ascii="Times New Roman" w:eastAsia="Calibri" w:hAnsi="Times New Roman" w:cs="Times New Roman"/>
                <w:sz w:val="28"/>
                <w:szCs w:val="28"/>
              </w:rPr>
              <w:t>лэпбуков, карт, моделей Солнечной системы</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lastRenderedPageBreak/>
              <w:t>8.</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Результативность реализации программы</w:t>
            </w:r>
          </w:p>
        </w:tc>
        <w:tc>
          <w:tcPr>
            <w:tcW w:w="5528" w:type="dxa"/>
          </w:tcPr>
          <w:p w:rsidR="00DE31D7" w:rsidRPr="00DE31D7" w:rsidRDefault="00DE31D7" w:rsidP="00586F1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Участие в конкурсах</w:t>
            </w:r>
            <w:r w:rsidR="00586F11">
              <w:rPr>
                <w:rFonts w:ascii="Times New Roman" w:eastAsia="Calibri" w:hAnsi="Times New Roman" w:cs="Times New Roman"/>
                <w:sz w:val="28"/>
                <w:szCs w:val="28"/>
              </w:rPr>
              <w:t xml:space="preserve"> муниципального, республиканского, всероссийского уровня.</w:t>
            </w: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9.</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Дата утверждения и последней корректировки программы</w:t>
            </w:r>
          </w:p>
        </w:tc>
        <w:tc>
          <w:tcPr>
            <w:tcW w:w="5528" w:type="dxa"/>
          </w:tcPr>
          <w:p w:rsidR="00DE31D7" w:rsidRPr="00DE31D7" w:rsidRDefault="00DE31D7" w:rsidP="00B02E01">
            <w:pPr>
              <w:spacing w:after="0" w:line="240" w:lineRule="auto"/>
              <w:rPr>
                <w:rFonts w:ascii="Times New Roman" w:eastAsia="Calibri" w:hAnsi="Times New Roman" w:cs="Times New Roman"/>
                <w:sz w:val="28"/>
                <w:szCs w:val="28"/>
              </w:rPr>
            </w:pPr>
          </w:p>
        </w:tc>
      </w:tr>
      <w:tr w:rsidR="00DE31D7" w:rsidRPr="00DE31D7" w:rsidTr="00696D82">
        <w:tc>
          <w:tcPr>
            <w:tcW w:w="675" w:type="dxa"/>
          </w:tcPr>
          <w:p w:rsidR="00DE31D7" w:rsidRPr="00DE31D7" w:rsidRDefault="00DE31D7" w:rsidP="00B02E01">
            <w:pPr>
              <w:spacing w:after="0" w:line="240" w:lineRule="auto"/>
              <w:jc w:val="center"/>
              <w:rPr>
                <w:rFonts w:ascii="Times New Roman" w:eastAsia="Calibri" w:hAnsi="Times New Roman" w:cs="Times New Roman"/>
                <w:sz w:val="28"/>
                <w:szCs w:val="28"/>
              </w:rPr>
            </w:pPr>
            <w:r w:rsidRPr="00DE31D7">
              <w:rPr>
                <w:rFonts w:ascii="Times New Roman" w:eastAsia="Calibri" w:hAnsi="Times New Roman" w:cs="Times New Roman"/>
                <w:sz w:val="28"/>
                <w:szCs w:val="28"/>
              </w:rPr>
              <w:t>10.</w:t>
            </w:r>
          </w:p>
        </w:tc>
        <w:tc>
          <w:tcPr>
            <w:tcW w:w="4395" w:type="dxa"/>
          </w:tcPr>
          <w:p w:rsidR="00DE31D7" w:rsidRPr="00DE31D7" w:rsidRDefault="00DE31D7" w:rsidP="00B02E01">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Рецензенты</w:t>
            </w:r>
          </w:p>
        </w:tc>
        <w:tc>
          <w:tcPr>
            <w:tcW w:w="5528" w:type="dxa"/>
          </w:tcPr>
          <w:p w:rsidR="00DE31D7" w:rsidRPr="003042B4" w:rsidRDefault="00DE31D7" w:rsidP="00411C7E">
            <w:pPr>
              <w:spacing w:after="0" w:line="240" w:lineRule="auto"/>
              <w:rPr>
                <w:rFonts w:ascii="Times New Roman" w:eastAsia="Calibri" w:hAnsi="Times New Roman" w:cs="Times New Roman"/>
                <w:sz w:val="28"/>
                <w:szCs w:val="28"/>
              </w:rPr>
            </w:pPr>
            <w:r w:rsidRPr="00DE31D7">
              <w:rPr>
                <w:rFonts w:ascii="Times New Roman" w:eastAsia="Calibri" w:hAnsi="Times New Roman" w:cs="Times New Roman"/>
                <w:sz w:val="28"/>
                <w:szCs w:val="28"/>
              </w:rPr>
              <w:t xml:space="preserve"> </w:t>
            </w:r>
          </w:p>
        </w:tc>
      </w:tr>
    </w:tbl>
    <w:p w:rsidR="00DE31D7" w:rsidRPr="00B02E01" w:rsidRDefault="00DE31D7">
      <w:pPr>
        <w:rPr>
          <w:sz w:val="16"/>
        </w:rPr>
      </w:pPr>
    </w:p>
    <w:p w:rsidR="00DE31D7" w:rsidRDefault="00DE31D7"/>
    <w:p w:rsidR="00DE31D7" w:rsidRDefault="00DE31D7"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EE5804" w:rsidRDefault="00EE5804"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8C5E8A" w:rsidRDefault="008C5E8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8C5E8A" w:rsidRDefault="008C5E8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792F0A" w:rsidRDefault="00792F0A" w:rsidP="00DE31D7">
      <w:pPr>
        <w:widowControl w:val="0"/>
        <w:autoSpaceDE w:val="0"/>
        <w:autoSpaceDN w:val="0"/>
        <w:adjustRightInd w:val="0"/>
        <w:spacing w:after="0" w:line="240" w:lineRule="auto"/>
        <w:jc w:val="center"/>
        <w:rPr>
          <w:rFonts w:ascii="Times New Roman" w:eastAsia="Times New Roman" w:hAnsi="Times New Roman" w:cs="Times New Roman"/>
          <w:b/>
          <w:iCs/>
          <w:color w:val="111111"/>
          <w:sz w:val="28"/>
          <w:szCs w:val="28"/>
          <w:bdr w:val="none" w:sz="0" w:space="0" w:color="auto" w:frame="1"/>
          <w:lang w:eastAsia="ru-RU"/>
        </w:rPr>
      </w:pPr>
    </w:p>
    <w:p w:rsidR="00947984" w:rsidRDefault="00947984" w:rsidP="00021308">
      <w:pPr>
        <w:spacing w:line="240" w:lineRule="auto"/>
        <w:jc w:val="center"/>
        <w:rPr>
          <w:rFonts w:ascii="Times New Roman" w:eastAsia="Calibri" w:hAnsi="Times New Roman" w:cs="Times New Roman"/>
          <w:b/>
          <w:sz w:val="24"/>
          <w:szCs w:val="24"/>
        </w:rPr>
      </w:pPr>
    </w:p>
    <w:p w:rsidR="00021308" w:rsidRPr="00021308" w:rsidRDefault="00021308" w:rsidP="00021308">
      <w:pPr>
        <w:spacing w:line="240" w:lineRule="auto"/>
        <w:jc w:val="center"/>
        <w:rPr>
          <w:rFonts w:ascii="Times New Roman" w:eastAsia="Calibri" w:hAnsi="Times New Roman" w:cs="Times New Roman"/>
          <w:b/>
          <w:sz w:val="24"/>
          <w:szCs w:val="24"/>
        </w:rPr>
      </w:pPr>
      <w:r w:rsidRPr="00021308">
        <w:rPr>
          <w:rFonts w:ascii="Times New Roman" w:eastAsia="Calibri" w:hAnsi="Times New Roman" w:cs="Times New Roman"/>
          <w:b/>
          <w:sz w:val="24"/>
          <w:szCs w:val="24"/>
        </w:rPr>
        <w:t xml:space="preserve">  ОГЛАВЛЕНИЕ</w:t>
      </w:r>
    </w:p>
    <w:p w:rsidR="00021308" w:rsidRPr="00021308" w:rsidRDefault="00021308" w:rsidP="00021308">
      <w:pPr>
        <w:spacing w:line="240" w:lineRule="auto"/>
        <w:ind w:left="720"/>
        <w:contextualSpacing/>
        <w:rPr>
          <w:rFonts w:ascii="Times New Roman" w:eastAsia="Calibri" w:hAnsi="Times New Roman" w:cs="Times New Roman"/>
          <w:sz w:val="28"/>
          <w:szCs w:val="28"/>
        </w:rPr>
      </w:pPr>
    </w:p>
    <w:tbl>
      <w:tblPr>
        <w:tblStyle w:val="a6"/>
        <w:tblW w:w="9923" w:type="dxa"/>
        <w:tblInd w:w="250" w:type="dxa"/>
        <w:tblLook w:val="04A0" w:firstRow="1" w:lastRow="0" w:firstColumn="1" w:lastColumn="0" w:noHBand="0" w:noVBand="1"/>
      </w:tblPr>
      <w:tblGrid>
        <w:gridCol w:w="2037"/>
        <w:gridCol w:w="5476"/>
        <w:gridCol w:w="2410"/>
      </w:tblGrid>
      <w:tr w:rsidR="00021308" w:rsidRPr="00021308" w:rsidTr="000117EA">
        <w:tc>
          <w:tcPr>
            <w:tcW w:w="2037" w:type="dxa"/>
          </w:tcPr>
          <w:p w:rsidR="00021308" w:rsidRPr="00021308" w:rsidRDefault="00021308" w:rsidP="00DC0D1B">
            <w:pPr>
              <w:contextualSpacing/>
              <w:jc w:val="center"/>
              <w:rPr>
                <w:rFonts w:ascii="Times New Roman" w:eastAsia="Calibri" w:hAnsi="Times New Roman" w:cs="Times New Roman"/>
                <w:sz w:val="28"/>
                <w:szCs w:val="28"/>
              </w:rPr>
            </w:pPr>
            <w:r w:rsidRPr="00021308">
              <w:rPr>
                <w:rFonts w:ascii="Times New Roman" w:eastAsia="Calibri" w:hAnsi="Times New Roman" w:cs="Times New Roman"/>
                <w:sz w:val="28"/>
                <w:szCs w:val="28"/>
              </w:rPr>
              <w:t>№</w:t>
            </w:r>
          </w:p>
        </w:tc>
        <w:tc>
          <w:tcPr>
            <w:tcW w:w="5476" w:type="dxa"/>
          </w:tcPr>
          <w:p w:rsidR="00021308" w:rsidRDefault="00BB042A" w:rsidP="00DC0D1B">
            <w:pPr>
              <w:contextualSpacing/>
              <w:jc w:val="center"/>
              <w:rPr>
                <w:rFonts w:ascii="Times New Roman" w:eastAsia="Calibri" w:hAnsi="Times New Roman" w:cs="Times New Roman"/>
                <w:sz w:val="28"/>
                <w:szCs w:val="28"/>
              </w:rPr>
            </w:pPr>
            <w:r w:rsidRPr="00021308">
              <w:rPr>
                <w:rFonts w:ascii="Times New Roman" w:eastAsia="Calibri" w:hAnsi="Times New Roman" w:cs="Times New Roman"/>
                <w:sz w:val="28"/>
                <w:szCs w:val="28"/>
              </w:rPr>
              <w:t>С</w:t>
            </w:r>
            <w:r w:rsidR="00021308" w:rsidRPr="00021308">
              <w:rPr>
                <w:rFonts w:ascii="Times New Roman" w:eastAsia="Calibri" w:hAnsi="Times New Roman" w:cs="Times New Roman"/>
                <w:sz w:val="28"/>
                <w:szCs w:val="28"/>
              </w:rPr>
              <w:t>одержание</w:t>
            </w:r>
          </w:p>
          <w:p w:rsidR="00BB042A" w:rsidRPr="00021308" w:rsidRDefault="00BB042A" w:rsidP="00DC0D1B">
            <w:pPr>
              <w:contextualSpacing/>
              <w:jc w:val="center"/>
              <w:rPr>
                <w:rFonts w:ascii="Times New Roman" w:eastAsia="Calibri" w:hAnsi="Times New Roman" w:cs="Times New Roman"/>
                <w:sz w:val="28"/>
                <w:szCs w:val="28"/>
              </w:rPr>
            </w:pPr>
          </w:p>
        </w:tc>
        <w:tc>
          <w:tcPr>
            <w:tcW w:w="2410" w:type="dxa"/>
          </w:tcPr>
          <w:p w:rsidR="00021308" w:rsidRPr="00021308" w:rsidRDefault="00021308" w:rsidP="00DC0D1B">
            <w:pPr>
              <w:contextualSpacing/>
              <w:jc w:val="center"/>
              <w:rPr>
                <w:rFonts w:ascii="Times New Roman" w:eastAsia="Calibri" w:hAnsi="Times New Roman" w:cs="Times New Roman"/>
                <w:sz w:val="28"/>
                <w:szCs w:val="28"/>
              </w:rPr>
            </w:pPr>
            <w:r w:rsidRPr="00021308">
              <w:rPr>
                <w:rFonts w:ascii="Times New Roman" w:eastAsia="Calibri" w:hAnsi="Times New Roman" w:cs="Times New Roman"/>
                <w:sz w:val="28"/>
                <w:szCs w:val="28"/>
              </w:rPr>
              <w:t>страницы</w:t>
            </w:r>
          </w:p>
        </w:tc>
      </w:tr>
      <w:tr w:rsidR="00021308" w:rsidRPr="00021308" w:rsidTr="00DC0D1B">
        <w:tc>
          <w:tcPr>
            <w:tcW w:w="9923" w:type="dxa"/>
            <w:gridSpan w:val="3"/>
            <w:tcBorders>
              <w:bottom w:val="single" w:sz="4" w:space="0" w:color="auto"/>
            </w:tcBorders>
          </w:tcPr>
          <w:p w:rsidR="00021308" w:rsidRPr="00021308" w:rsidRDefault="00021308" w:rsidP="00021308">
            <w:pPr>
              <w:shd w:val="clear" w:color="auto" w:fill="FFFFFF"/>
              <w:spacing w:after="120"/>
              <w:ind w:left="709"/>
              <w:jc w:val="both"/>
              <w:textAlignment w:val="baseline"/>
              <w:rPr>
                <w:rFonts w:ascii="Times New Roman" w:eastAsia="Calibri" w:hAnsi="Times New Roman" w:cs="Times New Roman"/>
                <w:sz w:val="28"/>
                <w:szCs w:val="28"/>
              </w:rPr>
            </w:pPr>
          </w:p>
        </w:tc>
      </w:tr>
      <w:tr w:rsidR="00021308" w:rsidRPr="00021308" w:rsidTr="000117EA">
        <w:tc>
          <w:tcPr>
            <w:tcW w:w="2037" w:type="dxa"/>
            <w:tcBorders>
              <w:top w:val="single" w:sz="4" w:space="0" w:color="auto"/>
              <w:left w:val="single" w:sz="4" w:space="0" w:color="auto"/>
              <w:bottom w:val="single" w:sz="4" w:space="0" w:color="auto"/>
              <w:right w:val="single" w:sz="4" w:space="0" w:color="auto"/>
            </w:tcBorders>
          </w:tcPr>
          <w:p w:rsidR="00021308" w:rsidRPr="00422E2C" w:rsidRDefault="00021308" w:rsidP="00DC0D1B">
            <w:pPr>
              <w:contextualSpacing/>
              <w:jc w:val="center"/>
              <w:rPr>
                <w:rFonts w:ascii="Times New Roman" w:eastAsia="Calibri" w:hAnsi="Times New Roman" w:cs="Times New Roman"/>
                <w:sz w:val="28"/>
                <w:szCs w:val="28"/>
                <w:lang w:val="en-US"/>
              </w:rPr>
            </w:pPr>
          </w:p>
        </w:tc>
        <w:tc>
          <w:tcPr>
            <w:tcW w:w="5476" w:type="dxa"/>
            <w:tcBorders>
              <w:top w:val="single" w:sz="4" w:space="0" w:color="auto"/>
              <w:left w:val="single" w:sz="4" w:space="0" w:color="auto"/>
              <w:bottom w:val="single" w:sz="4" w:space="0" w:color="auto"/>
              <w:right w:val="single" w:sz="4" w:space="0" w:color="auto"/>
            </w:tcBorders>
          </w:tcPr>
          <w:p w:rsidR="00BB042A" w:rsidRPr="00021308" w:rsidRDefault="000117EA" w:rsidP="00021308">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Информационная карта образовательной программы</w:t>
            </w:r>
          </w:p>
        </w:tc>
        <w:tc>
          <w:tcPr>
            <w:tcW w:w="2410" w:type="dxa"/>
            <w:tcBorders>
              <w:top w:val="single" w:sz="4" w:space="0" w:color="auto"/>
              <w:left w:val="single" w:sz="4" w:space="0" w:color="auto"/>
              <w:bottom w:val="single" w:sz="4" w:space="0" w:color="auto"/>
              <w:right w:val="single" w:sz="4" w:space="0" w:color="auto"/>
            </w:tcBorders>
          </w:tcPr>
          <w:p w:rsidR="00021308" w:rsidRPr="00021308"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Default="00430930" w:rsidP="00430930">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w:t>
            </w:r>
          </w:p>
        </w:tc>
        <w:tc>
          <w:tcPr>
            <w:tcW w:w="5476" w:type="dxa"/>
            <w:tcBorders>
              <w:top w:val="single" w:sz="4" w:space="0" w:color="auto"/>
              <w:left w:val="single" w:sz="4" w:space="0" w:color="auto"/>
              <w:bottom w:val="single" w:sz="4" w:space="0" w:color="auto"/>
              <w:right w:val="single" w:sz="4" w:space="0" w:color="auto"/>
            </w:tcBorders>
          </w:tcPr>
          <w:p w:rsidR="000117EA" w:rsidRDefault="000117EA" w:rsidP="000117EA">
            <w:pPr>
              <w:contextualSpacing/>
              <w:rPr>
                <w:rFonts w:ascii="Times New Roman" w:eastAsia="Calibri" w:hAnsi="Times New Roman" w:cs="Times New Roman"/>
                <w:sz w:val="28"/>
                <w:szCs w:val="28"/>
              </w:rPr>
            </w:pPr>
            <w:r w:rsidRPr="00021308">
              <w:rPr>
                <w:rFonts w:ascii="Times New Roman" w:eastAsia="Calibri" w:hAnsi="Times New Roman" w:cs="Times New Roman"/>
                <w:sz w:val="28"/>
                <w:szCs w:val="28"/>
              </w:rPr>
              <w:t>Пояснительная записка</w:t>
            </w:r>
          </w:p>
          <w:p w:rsidR="000117EA" w:rsidRPr="00021308"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22E2C"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II.</w:t>
            </w:r>
          </w:p>
        </w:tc>
        <w:tc>
          <w:tcPr>
            <w:tcW w:w="5476" w:type="dxa"/>
            <w:tcBorders>
              <w:top w:val="single" w:sz="4" w:space="0" w:color="auto"/>
              <w:left w:val="single" w:sz="4" w:space="0" w:color="auto"/>
              <w:bottom w:val="single" w:sz="4" w:space="0" w:color="auto"/>
              <w:right w:val="single" w:sz="4" w:space="0" w:color="auto"/>
            </w:tcBorders>
          </w:tcPr>
          <w:p w:rsidR="000117EA" w:rsidRPr="00021308" w:rsidRDefault="000117EA" w:rsidP="000117EA">
            <w:pPr>
              <w:contextualSpacing/>
              <w:rPr>
                <w:rFonts w:ascii="Times New Roman" w:eastAsia="Calibri" w:hAnsi="Times New Roman" w:cs="Times New Roman"/>
                <w:sz w:val="28"/>
                <w:szCs w:val="28"/>
              </w:rPr>
            </w:pPr>
            <w:r w:rsidRPr="000117EA">
              <w:rPr>
                <w:rFonts w:ascii="Times New Roman" w:eastAsia="MS Mincho" w:hAnsi="Times New Roman" w:cs="Times New Roman"/>
                <w:sz w:val="28"/>
                <w:szCs w:val="28"/>
                <w:lang w:eastAsia="ru-RU"/>
              </w:rPr>
              <w:t>Учебный (тематический) план</w:t>
            </w:r>
            <w:r>
              <w:rPr>
                <w:rFonts w:ascii="Times New Roman" w:eastAsia="MS Mincho" w:hAnsi="Times New Roman" w:cs="Times New Roman"/>
                <w:sz w:val="28"/>
                <w:szCs w:val="28"/>
                <w:lang w:eastAsia="ru-RU"/>
              </w:rPr>
              <w:t xml:space="preserve"> </w:t>
            </w:r>
            <w:r w:rsidRPr="00021308">
              <w:rPr>
                <w:rFonts w:ascii="Times New Roman" w:eastAsia="Calibri" w:hAnsi="Times New Roman" w:cs="Times New Roman"/>
                <w:sz w:val="28"/>
                <w:szCs w:val="28"/>
              </w:rPr>
              <w:t xml:space="preserve">дополнительной общеобразовательной </w:t>
            </w:r>
          </w:p>
          <w:p w:rsidR="000117EA" w:rsidRDefault="000117EA" w:rsidP="000117EA">
            <w:pPr>
              <w:contextualSpacing/>
              <w:rPr>
                <w:rFonts w:ascii="Times New Roman" w:eastAsia="Calibri" w:hAnsi="Times New Roman" w:cs="Times New Roman"/>
                <w:sz w:val="28"/>
                <w:szCs w:val="28"/>
              </w:rPr>
            </w:pPr>
            <w:r w:rsidRPr="00021308">
              <w:rPr>
                <w:rFonts w:ascii="Times New Roman" w:eastAsia="Calibri" w:hAnsi="Times New Roman" w:cs="Times New Roman"/>
                <w:sz w:val="28"/>
                <w:szCs w:val="28"/>
              </w:rPr>
              <w:t xml:space="preserve">программы   </w:t>
            </w:r>
          </w:p>
          <w:p w:rsidR="000117EA" w:rsidRPr="00021308"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30930"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III.</w:t>
            </w:r>
          </w:p>
        </w:tc>
        <w:tc>
          <w:tcPr>
            <w:tcW w:w="5476" w:type="dxa"/>
            <w:tcBorders>
              <w:top w:val="single" w:sz="4" w:space="0" w:color="auto"/>
              <w:left w:val="single" w:sz="4" w:space="0" w:color="auto"/>
              <w:bottom w:val="single" w:sz="4" w:space="0" w:color="auto"/>
              <w:right w:val="single" w:sz="4" w:space="0" w:color="auto"/>
            </w:tcBorders>
          </w:tcPr>
          <w:p w:rsidR="000117EA" w:rsidRPr="00021308" w:rsidRDefault="000117EA" w:rsidP="000117EA">
            <w:pPr>
              <w:contextualSpacing/>
              <w:rPr>
                <w:rFonts w:ascii="Times New Roman" w:eastAsia="Calibri" w:hAnsi="Times New Roman" w:cs="Times New Roman"/>
                <w:sz w:val="28"/>
                <w:szCs w:val="28"/>
              </w:rPr>
            </w:pPr>
            <w:r w:rsidRPr="00021308">
              <w:rPr>
                <w:rFonts w:ascii="Times New Roman" w:eastAsia="Calibri" w:hAnsi="Times New Roman" w:cs="Times New Roman"/>
                <w:sz w:val="28"/>
                <w:szCs w:val="28"/>
              </w:rPr>
              <w:t xml:space="preserve">Содержание </w:t>
            </w:r>
            <w:r>
              <w:rPr>
                <w:rFonts w:ascii="Times New Roman" w:eastAsia="Calibri" w:hAnsi="Times New Roman" w:cs="Times New Roman"/>
                <w:sz w:val="28"/>
                <w:szCs w:val="28"/>
              </w:rPr>
              <w:t>учебного плана</w:t>
            </w: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30930"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IV.</w:t>
            </w:r>
          </w:p>
        </w:tc>
        <w:tc>
          <w:tcPr>
            <w:tcW w:w="5476" w:type="dxa"/>
            <w:tcBorders>
              <w:top w:val="single" w:sz="4" w:space="0" w:color="auto"/>
              <w:left w:val="single" w:sz="4" w:space="0" w:color="auto"/>
              <w:bottom w:val="single" w:sz="4" w:space="0" w:color="auto"/>
              <w:right w:val="single" w:sz="4" w:space="0" w:color="auto"/>
            </w:tcBorders>
          </w:tcPr>
          <w:p w:rsidR="000117EA" w:rsidRDefault="000117EA" w:rsidP="000117EA">
            <w:pPr>
              <w:contextualSpacing/>
              <w:rPr>
                <w:rFonts w:ascii="Times New Roman" w:eastAsia="Times New Roman" w:hAnsi="Times New Roman" w:cs="Times New Roman"/>
                <w:sz w:val="28"/>
                <w:szCs w:val="24"/>
                <w:lang w:eastAsia="ru-RU"/>
              </w:rPr>
            </w:pPr>
            <w:r w:rsidRPr="00021308">
              <w:rPr>
                <w:rFonts w:ascii="Times New Roman" w:eastAsia="Times New Roman" w:hAnsi="Times New Roman" w:cs="Times New Roman"/>
                <w:sz w:val="28"/>
                <w:szCs w:val="24"/>
                <w:lang w:eastAsia="ru-RU"/>
              </w:rPr>
              <w:t>Организационно-педагогические условия реализации программы</w:t>
            </w:r>
          </w:p>
          <w:p w:rsidR="000117EA" w:rsidRPr="00021308"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30930"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V.</w:t>
            </w:r>
          </w:p>
        </w:tc>
        <w:tc>
          <w:tcPr>
            <w:tcW w:w="5476" w:type="dxa"/>
            <w:tcBorders>
              <w:top w:val="single" w:sz="4" w:space="0" w:color="auto"/>
              <w:left w:val="single" w:sz="4" w:space="0" w:color="auto"/>
              <w:bottom w:val="single" w:sz="4" w:space="0" w:color="auto"/>
              <w:right w:val="single" w:sz="4" w:space="0" w:color="auto"/>
            </w:tcBorders>
          </w:tcPr>
          <w:p w:rsidR="000117EA" w:rsidRDefault="000117EA" w:rsidP="000117EA">
            <w:pPr>
              <w:tabs>
                <w:tab w:val="num" w:pos="142"/>
              </w:tabs>
              <w:spacing w:line="360" w:lineRule="auto"/>
              <w:rPr>
                <w:rFonts w:ascii="Times New Roman" w:eastAsia="Times New Roman" w:hAnsi="Times New Roman" w:cs="Times New Roman"/>
                <w:sz w:val="28"/>
                <w:szCs w:val="24"/>
                <w:lang w:eastAsia="ru-RU"/>
              </w:rPr>
            </w:pPr>
            <w:r w:rsidRPr="00021308">
              <w:rPr>
                <w:rFonts w:ascii="Times New Roman" w:eastAsia="Times New Roman" w:hAnsi="Times New Roman" w:cs="Times New Roman"/>
                <w:sz w:val="28"/>
                <w:szCs w:val="24"/>
                <w:lang w:eastAsia="ru-RU"/>
              </w:rPr>
              <w:t xml:space="preserve">Формы </w:t>
            </w:r>
            <w:r w:rsidR="00430930">
              <w:rPr>
                <w:rFonts w:ascii="Times New Roman" w:eastAsia="Times New Roman" w:hAnsi="Times New Roman" w:cs="Times New Roman"/>
                <w:sz w:val="28"/>
                <w:szCs w:val="24"/>
                <w:lang w:eastAsia="ru-RU"/>
              </w:rPr>
              <w:t xml:space="preserve">аттестации / </w:t>
            </w:r>
            <w:r w:rsidRPr="00021308">
              <w:rPr>
                <w:rFonts w:ascii="Times New Roman" w:eastAsia="Times New Roman" w:hAnsi="Times New Roman" w:cs="Times New Roman"/>
                <w:sz w:val="28"/>
                <w:szCs w:val="24"/>
                <w:lang w:eastAsia="ru-RU"/>
              </w:rPr>
              <w:t xml:space="preserve">контроля </w:t>
            </w:r>
          </w:p>
          <w:p w:rsidR="000117EA" w:rsidRPr="00021308" w:rsidRDefault="000117EA" w:rsidP="000117EA">
            <w:pPr>
              <w:tabs>
                <w:tab w:val="num" w:pos="142"/>
              </w:tabs>
              <w:spacing w:line="360" w:lineRule="auto"/>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430930" w:rsidRPr="00021308" w:rsidTr="000117EA">
        <w:tc>
          <w:tcPr>
            <w:tcW w:w="2037" w:type="dxa"/>
            <w:tcBorders>
              <w:top w:val="single" w:sz="4" w:space="0" w:color="auto"/>
              <w:left w:val="single" w:sz="4" w:space="0" w:color="auto"/>
              <w:bottom w:val="single" w:sz="4" w:space="0" w:color="auto"/>
              <w:right w:val="single" w:sz="4" w:space="0" w:color="auto"/>
            </w:tcBorders>
          </w:tcPr>
          <w:p w:rsidR="00430930" w:rsidRPr="00422E2C"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VI.</w:t>
            </w:r>
          </w:p>
        </w:tc>
        <w:tc>
          <w:tcPr>
            <w:tcW w:w="5476" w:type="dxa"/>
            <w:tcBorders>
              <w:top w:val="single" w:sz="4" w:space="0" w:color="auto"/>
              <w:left w:val="single" w:sz="4" w:space="0" w:color="auto"/>
              <w:bottom w:val="single" w:sz="4" w:space="0" w:color="auto"/>
              <w:right w:val="single" w:sz="4" w:space="0" w:color="auto"/>
            </w:tcBorders>
          </w:tcPr>
          <w:p w:rsidR="00430930" w:rsidRPr="00021308" w:rsidRDefault="00430930" w:rsidP="000117EA">
            <w:pPr>
              <w:tabs>
                <w:tab w:val="num" w:pos="142"/>
              </w:tabs>
              <w:spacing w:line="36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Оценочные материалы</w:t>
            </w:r>
          </w:p>
        </w:tc>
        <w:tc>
          <w:tcPr>
            <w:tcW w:w="2410" w:type="dxa"/>
            <w:tcBorders>
              <w:top w:val="single" w:sz="4" w:space="0" w:color="auto"/>
              <w:left w:val="single" w:sz="4" w:space="0" w:color="auto"/>
              <w:bottom w:val="single" w:sz="4" w:space="0" w:color="auto"/>
              <w:right w:val="single" w:sz="4" w:space="0" w:color="auto"/>
            </w:tcBorders>
          </w:tcPr>
          <w:p w:rsidR="00430930" w:rsidRPr="00021308" w:rsidRDefault="002C5403" w:rsidP="00FB559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22E2C"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VII.</w:t>
            </w:r>
          </w:p>
        </w:tc>
        <w:tc>
          <w:tcPr>
            <w:tcW w:w="5476" w:type="dxa"/>
            <w:tcBorders>
              <w:top w:val="single" w:sz="4" w:space="0" w:color="auto"/>
              <w:left w:val="single" w:sz="4" w:space="0" w:color="auto"/>
              <w:bottom w:val="single" w:sz="4" w:space="0" w:color="auto"/>
              <w:right w:val="single" w:sz="4" w:space="0" w:color="auto"/>
            </w:tcBorders>
          </w:tcPr>
          <w:p w:rsidR="000117EA" w:rsidRDefault="000117EA" w:rsidP="000117EA">
            <w:pPr>
              <w:tabs>
                <w:tab w:val="num" w:pos="142"/>
              </w:tabs>
              <w:spacing w:line="360" w:lineRule="auto"/>
              <w:rPr>
                <w:rFonts w:ascii="Times New Roman" w:eastAsia="Times New Roman" w:hAnsi="Times New Roman" w:cs="Times New Roman"/>
                <w:sz w:val="28"/>
                <w:szCs w:val="24"/>
                <w:lang w:eastAsia="ru-RU"/>
              </w:rPr>
            </w:pPr>
            <w:r w:rsidRPr="00021308">
              <w:rPr>
                <w:rFonts w:ascii="Times New Roman" w:eastAsia="Times New Roman" w:hAnsi="Times New Roman" w:cs="Times New Roman"/>
                <w:sz w:val="28"/>
                <w:szCs w:val="24"/>
                <w:lang w:eastAsia="ru-RU"/>
              </w:rPr>
              <w:t>Список литературы</w:t>
            </w:r>
          </w:p>
          <w:p w:rsidR="000117EA" w:rsidRPr="00021308" w:rsidRDefault="000117EA" w:rsidP="000117EA">
            <w:pPr>
              <w:tabs>
                <w:tab w:val="num" w:pos="142"/>
              </w:tabs>
              <w:spacing w:line="360" w:lineRule="auto"/>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30930" w:rsidRDefault="00430930" w:rsidP="000117EA">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VIII.</w:t>
            </w:r>
          </w:p>
        </w:tc>
        <w:tc>
          <w:tcPr>
            <w:tcW w:w="5476" w:type="dxa"/>
            <w:tcBorders>
              <w:top w:val="single" w:sz="4" w:space="0" w:color="auto"/>
              <w:left w:val="single" w:sz="4" w:space="0" w:color="auto"/>
              <w:bottom w:val="single" w:sz="4" w:space="0" w:color="auto"/>
              <w:right w:val="single" w:sz="4" w:space="0" w:color="auto"/>
            </w:tcBorders>
          </w:tcPr>
          <w:p w:rsidR="000117EA" w:rsidRPr="00021308" w:rsidRDefault="000117EA" w:rsidP="000117EA">
            <w:pPr>
              <w:tabs>
                <w:tab w:val="num" w:pos="142"/>
              </w:tabs>
              <w:spacing w:line="360" w:lineRule="auto"/>
              <w:rPr>
                <w:rFonts w:ascii="Times New Roman" w:eastAsia="Times New Roman" w:hAnsi="Times New Roman" w:cs="Times New Roman"/>
                <w:sz w:val="28"/>
                <w:szCs w:val="24"/>
                <w:lang w:eastAsia="ru-RU"/>
              </w:rPr>
            </w:pPr>
            <w:r w:rsidRPr="00021308">
              <w:rPr>
                <w:rFonts w:ascii="Times New Roman" w:eastAsia="Times New Roman" w:hAnsi="Times New Roman" w:cs="Times New Roman"/>
                <w:sz w:val="28"/>
                <w:szCs w:val="24"/>
                <w:lang w:eastAsia="ru-RU"/>
              </w:rPr>
              <w:t xml:space="preserve">Приложения </w:t>
            </w:r>
          </w:p>
          <w:p w:rsidR="000117EA" w:rsidRPr="00021308" w:rsidRDefault="000117EA" w:rsidP="000117EA">
            <w:pPr>
              <w:contextualSpacing/>
              <w:rPr>
                <w:rFonts w:ascii="Times New Roman" w:eastAsia="Calibri"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0117EA" w:rsidRPr="00021308"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0117EA" w:rsidRPr="00021308" w:rsidTr="000117EA">
        <w:tc>
          <w:tcPr>
            <w:tcW w:w="2037" w:type="dxa"/>
            <w:tcBorders>
              <w:top w:val="single" w:sz="4" w:space="0" w:color="auto"/>
              <w:left w:val="single" w:sz="4" w:space="0" w:color="auto"/>
              <w:bottom w:val="single" w:sz="4" w:space="0" w:color="auto"/>
              <w:right w:val="single" w:sz="4" w:space="0" w:color="auto"/>
            </w:tcBorders>
          </w:tcPr>
          <w:p w:rsidR="000117EA" w:rsidRPr="00430930" w:rsidRDefault="00430930" w:rsidP="00430930">
            <w:pPr>
              <w:contextualSpacing/>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IX.</w:t>
            </w:r>
          </w:p>
        </w:tc>
        <w:tc>
          <w:tcPr>
            <w:tcW w:w="5476" w:type="dxa"/>
            <w:tcBorders>
              <w:top w:val="single" w:sz="4" w:space="0" w:color="auto"/>
              <w:left w:val="single" w:sz="4" w:space="0" w:color="auto"/>
              <w:bottom w:val="single" w:sz="4" w:space="0" w:color="auto"/>
              <w:right w:val="single" w:sz="4" w:space="0" w:color="auto"/>
            </w:tcBorders>
          </w:tcPr>
          <w:p w:rsidR="000117EA" w:rsidRPr="00021308" w:rsidRDefault="00430930" w:rsidP="000117EA">
            <w:pPr>
              <w:tabs>
                <w:tab w:val="num" w:pos="142"/>
              </w:tabs>
              <w:spacing w:line="36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Календарный учебный график</w:t>
            </w:r>
          </w:p>
        </w:tc>
        <w:tc>
          <w:tcPr>
            <w:tcW w:w="2410" w:type="dxa"/>
            <w:tcBorders>
              <w:top w:val="single" w:sz="4" w:space="0" w:color="auto"/>
              <w:left w:val="single" w:sz="4" w:space="0" w:color="auto"/>
              <w:bottom w:val="single" w:sz="4" w:space="0" w:color="auto"/>
              <w:right w:val="single" w:sz="4" w:space="0" w:color="auto"/>
            </w:tcBorders>
          </w:tcPr>
          <w:p w:rsidR="000117EA" w:rsidRDefault="002C5403" w:rsidP="00D03759">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r>
    </w:tbl>
    <w:p w:rsidR="00021308" w:rsidRPr="00021308" w:rsidRDefault="00021308" w:rsidP="00021308">
      <w:pPr>
        <w:spacing w:after="0" w:line="240" w:lineRule="auto"/>
        <w:ind w:left="720"/>
        <w:contextualSpacing/>
        <w:rPr>
          <w:rFonts w:ascii="Times New Roman" w:eastAsia="Calibri" w:hAnsi="Times New Roman" w:cs="Times New Roman"/>
          <w:sz w:val="28"/>
          <w:szCs w:val="28"/>
        </w:rPr>
      </w:pPr>
    </w:p>
    <w:p w:rsidR="00021308" w:rsidRDefault="00021308"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Default="00947984" w:rsidP="00021308">
      <w:pPr>
        <w:spacing w:after="0" w:line="240" w:lineRule="auto"/>
        <w:jc w:val="center"/>
        <w:rPr>
          <w:rFonts w:ascii="Times New Roman" w:eastAsia="Calibri" w:hAnsi="Times New Roman" w:cs="Times New Roman"/>
          <w:sz w:val="28"/>
          <w:szCs w:val="28"/>
        </w:rPr>
      </w:pPr>
    </w:p>
    <w:p w:rsidR="00947984" w:rsidRPr="00021308" w:rsidRDefault="00947984" w:rsidP="00021308">
      <w:pPr>
        <w:spacing w:after="0" w:line="240" w:lineRule="auto"/>
        <w:jc w:val="center"/>
        <w:rPr>
          <w:rFonts w:ascii="Times New Roman" w:eastAsia="Calibri" w:hAnsi="Times New Roman" w:cs="Times New Roman"/>
          <w:sz w:val="28"/>
          <w:szCs w:val="28"/>
        </w:rPr>
      </w:pPr>
    </w:p>
    <w:p w:rsidR="00CC3289" w:rsidRPr="004D01BF" w:rsidRDefault="00CC3289" w:rsidP="0053509B">
      <w:pPr>
        <w:pStyle w:val="a3"/>
        <w:widowControl w:val="0"/>
        <w:numPr>
          <w:ilvl w:val="0"/>
          <w:numId w:val="2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D01BF">
        <w:rPr>
          <w:rFonts w:ascii="Times New Roman" w:eastAsia="Times New Roman" w:hAnsi="Times New Roman" w:cs="Times New Roman"/>
          <w:b/>
          <w:sz w:val="28"/>
          <w:szCs w:val="28"/>
          <w:lang w:eastAsia="ru-RU"/>
        </w:rPr>
        <w:lastRenderedPageBreak/>
        <w:t>Пояснительная записка</w:t>
      </w:r>
    </w:p>
    <w:p w:rsidR="00510B09" w:rsidRPr="004D01BF" w:rsidRDefault="00510B09" w:rsidP="00510B0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A64F3" w:rsidRPr="005A64F3" w:rsidRDefault="007A5CE8" w:rsidP="00D503EE">
      <w:pPr>
        <w:widowControl w:val="0"/>
        <w:autoSpaceDE w:val="0"/>
        <w:autoSpaceDN w:val="0"/>
        <w:adjustRightInd w:val="0"/>
        <w:spacing w:after="0" w:line="240" w:lineRule="auto"/>
        <w:jc w:val="both"/>
        <w:rPr>
          <w:rFonts w:ascii="Times New Roman" w:eastAsia="Calibri" w:hAnsi="Times New Roman" w:cs="Times New Roman"/>
          <w:kern w:val="1"/>
          <w:sz w:val="28"/>
          <w:szCs w:val="28"/>
          <w:lang w:eastAsia="hi-IN" w:bidi="hi-IN"/>
        </w:rPr>
      </w:pPr>
      <w:r>
        <w:rPr>
          <w:rFonts w:ascii="Times New Roman" w:hAnsi="Times New Roman" w:cs="Times New Roman"/>
          <w:sz w:val="28"/>
          <w:szCs w:val="28"/>
        </w:rPr>
        <w:t xml:space="preserve"> </w:t>
      </w:r>
      <w:r w:rsidR="00D503EE">
        <w:rPr>
          <w:rFonts w:ascii="Times New Roman" w:hAnsi="Times New Roman" w:cs="Times New Roman"/>
          <w:sz w:val="28"/>
          <w:szCs w:val="28"/>
        </w:rPr>
        <w:t xml:space="preserve">       </w:t>
      </w:r>
      <w:r w:rsidR="005A64F3" w:rsidRPr="005A64F3">
        <w:rPr>
          <w:rFonts w:ascii="Times New Roman" w:eastAsia="Calibri" w:hAnsi="Times New Roman" w:cs="Times New Roman"/>
          <w:kern w:val="1"/>
          <w:sz w:val="28"/>
          <w:szCs w:val="28"/>
          <w:lang w:eastAsia="hi-IN" w:bidi="hi-IN"/>
        </w:rPr>
        <w:t xml:space="preserve">Какими знаниями должен владеть современный человек? Каждый знает, что солнце утром восходит, а вечером заходит, время восхода и захода изо дня в день меняется, не удивляет нас и то, что луна бывает то тонким месяцем, то круглой. Нас не только не удивляют такие перемены, но мы можем точно сказать, когда они произойдут. Любознательный человек всегда задумывался над вопросами, как и когда образовалась наша Земля, из каких веществ состоит, каковы ее формы, размеры, масса, что было в прошлом и что происходит сейчас в ее недрах и в ее космических окрестностях. Для того, чтобы правильно сформировать умозаключения </w:t>
      </w:r>
      <w:r w:rsidR="00D503EE">
        <w:rPr>
          <w:rFonts w:ascii="Times New Roman" w:eastAsia="Calibri" w:hAnsi="Times New Roman" w:cs="Times New Roman"/>
          <w:kern w:val="1"/>
          <w:sz w:val="28"/>
          <w:szCs w:val="28"/>
          <w:lang w:eastAsia="hi-IN" w:bidi="hi-IN"/>
        </w:rPr>
        <w:t xml:space="preserve">обучающихся </w:t>
      </w:r>
      <w:r w:rsidR="005A64F3" w:rsidRPr="005A64F3">
        <w:rPr>
          <w:rFonts w:ascii="Times New Roman" w:eastAsia="Calibri" w:hAnsi="Times New Roman" w:cs="Times New Roman"/>
          <w:kern w:val="1"/>
          <w:sz w:val="28"/>
          <w:szCs w:val="28"/>
          <w:lang w:eastAsia="hi-IN" w:bidi="hi-IN"/>
        </w:rPr>
        <w:t>о наблюдаемых ими явлениях, дать наиболее целостное и истинное представление о мире, Вселенной, звездах, Солнце и т.д., необходимо изучать астрономию.</w:t>
      </w:r>
    </w:p>
    <w:p w:rsidR="005A64F3" w:rsidRPr="005A64F3" w:rsidRDefault="00D503EE" w:rsidP="005A64F3">
      <w:pPr>
        <w:widowControl w:val="0"/>
        <w:suppressAutoHyphens/>
        <w:spacing w:after="120" w:line="240" w:lineRule="auto"/>
        <w:ind w:firstLine="588"/>
        <w:jc w:val="both"/>
        <w:rPr>
          <w:rFonts w:ascii="Times New Roman" w:eastAsia="Calibri" w:hAnsi="Times New Roman" w:cs="Times New Roman"/>
          <w:kern w:val="1"/>
          <w:sz w:val="28"/>
          <w:szCs w:val="28"/>
          <w:lang w:eastAsia="hi-IN" w:bidi="hi-IN"/>
        </w:rPr>
      </w:pPr>
      <w:r w:rsidRPr="004D01BF">
        <w:rPr>
          <w:rFonts w:ascii="Times New Roman" w:hAnsi="Times New Roman" w:cs="Times New Roman"/>
          <w:sz w:val="28"/>
          <w:szCs w:val="28"/>
        </w:rPr>
        <w:t xml:space="preserve">Дополнительная общеобразовательная общеразвивающая программа объединения по </w:t>
      </w:r>
      <w:r>
        <w:rPr>
          <w:rFonts w:ascii="Times New Roman" w:hAnsi="Times New Roman" w:cs="Times New Roman"/>
          <w:sz w:val="28"/>
          <w:szCs w:val="28"/>
        </w:rPr>
        <w:t>астрономии</w:t>
      </w:r>
      <w:r w:rsidRPr="004D01BF">
        <w:rPr>
          <w:rFonts w:ascii="Times New Roman" w:hAnsi="Times New Roman" w:cs="Times New Roman"/>
          <w:sz w:val="28"/>
          <w:szCs w:val="28"/>
        </w:rPr>
        <w:t xml:space="preserve"> «</w:t>
      </w:r>
      <w:r>
        <w:rPr>
          <w:rFonts w:ascii="Times New Roman" w:hAnsi="Times New Roman" w:cs="Times New Roman"/>
          <w:sz w:val="28"/>
          <w:szCs w:val="28"/>
        </w:rPr>
        <w:t>Звездный пилигрим</w:t>
      </w:r>
      <w:r w:rsidRPr="004D01BF">
        <w:rPr>
          <w:rFonts w:ascii="Times New Roman" w:hAnsi="Times New Roman" w:cs="Times New Roman"/>
          <w:sz w:val="28"/>
          <w:szCs w:val="28"/>
        </w:rPr>
        <w:t>»</w:t>
      </w:r>
      <w:r>
        <w:rPr>
          <w:rFonts w:ascii="Times New Roman" w:hAnsi="Times New Roman" w:cs="Times New Roman"/>
          <w:sz w:val="28"/>
          <w:szCs w:val="28"/>
        </w:rPr>
        <w:t xml:space="preserve"> </w:t>
      </w:r>
      <w:r w:rsidR="005A64F3" w:rsidRPr="005A64F3">
        <w:rPr>
          <w:rFonts w:ascii="Times New Roman" w:eastAsia="Calibri" w:hAnsi="Times New Roman" w:cs="Times New Roman"/>
          <w:kern w:val="1"/>
          <w:sz w:val="28"/>
          <w:szCs w:val="28"/>
          <w:lang w:eastAsia="hi-IN" w:bidi="hi-IN"/>
        </w:rPr>
        <w:t xml:space="preserve">имеет естественнонаучную направленность и нацелена на формирование осознанного отношения </w:t>
      </w:r>
      <w:r w:rsidR="000F68F0">
        <w:rPr>
          <w:rFonts w:ascii="Times New Roman" w:eastAsia="Calibri" w:hAnsi="Times New Roman" w:cs="Times New Roman"/>
          <w:kern w:val="1"/>
          <w:sz w:val="28"/>
          <w:szCs w:val="28"/>
          <w:lang w:eastAsia="hi-IN" w:bidi="hi-IN"/>
        </w:rPr>
        <w:t>обу</w:t>
      </w:r>
      <w:r w:rsidR="005A64F3" w:rsidRPr="005A64F3">
        <w:rPr>
          <w:rFonts w:ascii="Times New Roman" w:eastAsia="Calibri" w:hAnsi="Times New Roman" w:cs="Times New Roman"/>
          <w:kern w:val="1"/>
          <w:sz w:val="28"/>
          <w:szCs w:val="28"/>
          <w:lang w:eastAsia="hi-IN" w:bidi="hi-IN"/>
        </w:rPr>
        <w:t>ча</w:t>
      </w:r>
      <w:r w:rsidR="000F68F0">
        <w:rPr>
          <w:rFonts w:ascii="Times New Roman" w:eastAsia="Calibri" w:hAnsi="Times New Roman" w:cs="Times New Roman"/>
          <w:kern w:val="1"/>
          <w:sz w:val="28"/>
          <w:szCs w:val="28"/>
          <w:lang w:eastAsia="hi-IN" w:bidi="hi-IN"/>
        </w:rPr>
        <w:t>ю</w:t>
      </w:r>
      <w:r w:rsidR="005A64F3" w:rsidRPr="005A64F3">
        <w:rPr>
          <w:rFonts w:ascii="Times New Roman" w:eastAsia="Calibri" w:hAnsi="Times New Roman" w:cs="Times New Roman"/>
          <w:kern w:val="1"/>
          <w:sz w:val="28"/>
          <w:szCs w:val="28"/>
          <w:lang w:eastAsia="hi-IN" w:bidi="hi-IN"/>
        </w:rPr>
        <w:t xml:space="preserve">щихся к объектам на звездном небе, имеет практическую направленность в виде творческих проектов </w:t>
      </w:r>
      <w:r>
        <w:rPr>
          <w:rFonts w:ascii="Times New Roman" w:eastAsia="Calibri" w:hAnsi="Times New Roman" w:cs="Times New Roman"/>
          <w:kern w:val="1"/>
          <w:sz w:val="28"/>
          <w:szCs w:val="28"/>
          <w:lang w:eastAsia="hi-IN" w:bidi="hi-IN"/>
        </w:rPr>
        <w:t>обучающихся</w:t>
      </w:r>
      <w:r w:rsidR="005A64F3" w:rsidRPr="005A64F3">
        <w:rPr>
          <w:rFonts w:ascii="Times New Roman" w:eastAsia="Calibri" w:hAnsi="Times New Roman" w:cs="Times New Roman"/>
          <w:kern w:val="1"/>
          <w:sz w:val="28"/>
          <w:szCs w:val="28"/>
          <w:lang w:eastAsia="hi-IN" w:bidi="hi-IN"/>
        </w:rPr>
        <w:t>.</w:t>
      </w:r>
    </w:p>
    <w:p w:rsidR="005A64F3" w:rsidRPr="005A64F3" w:rsidRDefault="005A64F3" w:rsidP="00D503EE">
      <w:pPr>
        <w:widowControl w:val="0"/>
        <w:suppressAutoHyphens/>
        <w:spacing w:after="0" w:line="240" w:lineRule="auto"/>
        <w:jc w:val="both"/>
        <w:rPr>
          <w:rFonts w:ascii="Times New Roman" w:eastAsia="Calibri" w:hAnsi="Times New Roman" w:cs="Times New Roman"/>
          <w:kern w:val="1"/>
          <w:sz w:val="28"/>
          <w:szCs w:val="28"/>
          <w:lang w:eastAsia="hi-IN" w:bidi="hi-IN"/>
        </w:rPr>
      </w:pPr>
      <w:r w:rsidRPr="005A64F3">
        <w:rPr>
          <w:rFonts w:ascii="Times New Roman" w:eastAsia="Calibri" w:hAnsi="Times New Roman" w:cs="Times New Roman"/>
          <w:kern w:val="1"/>
          <w:sz w:val="28"/>
          <w:szCs w:val="28"/>
          <w:lang w:eastAsia="hi-IN" w:bidi="hi-IN"/>
        </w:rPr>
        <w:t>Программа кружка призвана выработать у</w:t>
      </w:r>
      <w:r w:rsidR="00D503EE">
        <w:rPr>
          <w:rFonts w:ascii="Times New Roman" w:eastAsia="Calibri" w:hAnsi="Times New Roman" w:cs="Times New Roman"/>
          <w:kern w:val="1"/>
          <w:sz w:val="28"/>
          <w:szCs w:val="28"/>
          <w:lang w:eastAsia="hi-IN" w:bidi="hi-IN"/>
        </w:rPr>
        <w:t xml:space="preserve"> обучающихся</w:t>
      </w:r>
      <w:r w:rsidRPr="005A64F3">
        <w:rPr>
          <w:rFonts w:ascii="Times New Roman" w:eastAsia="Calibri" w:hAnsi="Times New Roman" w:cs="Times New Roman"/>
          <w:kern w:val="1"/>
          <w:sz w:val="28"/>
          <w:szCs w:val="28"/>
          <w:lang w:eastAsia="hi-IN" w:bidi="hi-IN"/>
        </w:rPr>
        <w:t>:</w:t>
      </w:r>
    </w:p>
    <w:p w:rsidR="005A64F3" w:rsidRPr="005A64F3" w:rsidRDefault="005A64F3" w:rsidP="00D503EE">
      <w:pPr>
        <w:widowControl w:val="0"/>
        <w:numPr>
          <w:ilvl w:val="0"/>
          <w:numId w:val="33"/>
        </w:numPr>
        <w:tabs>
          <w:tab w:val="clear" w:pos="707"/>
          <w:tab w:val="left" w:pos="709"/>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5A64F3">
        <w:rPr>
          <w:rFonts w:ascii="Times New Roman" w:eastAsia="Calibri" w:hAnsi="Times New Roman" w:cs="Times New Roman"/>
          <w:kern w:val="1"/>
          <w:sz w:val="28"/>
          <w:szCs w:val="28"/>
          <w:lang w:eastAsia="hi-IN" w:bidi="hi-IN"/>
        </w:rPr>
        <w:t xml:space="preserve">стремления к приобретению новых знаний, </w:t>
      </w:r>
    </w:p>
    <w:p w:rsidR="005A64F3" w:rsidRPr="005A64F3" w:rsidRDefault="005A64F3" w:rsidP="00D503EE">
      <w:pPr>
        <w:widowControl w:val="0"/>
        <w:numPr>
          <w:ilvl w:val="0"/>
          <w:numId w:val="33"/>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5A64F3">
        <w:rPr>
          <w:rFonts w:ascii="Times New Roman" w:eastAsia="Calibri" w:hAnsi="Times New Roman" w:cs="Times New Roman"/>
          <w:kern w:val="1"/>
          <w:sz w:val="28"/>
          <w:szCs w:val="28"/>
          <w:lang w:eastAsia="hi-IN" w:bidi="hi-IN"/>
        </w:rPr>
        <w:t xml:space="preserve">творческого отношения к делу </w:t>
      </w:r>
    </w:p>
    <w:p w:rsidR="005A64F3" w:rsidRPr="005A64F3" w:rsidRDefault="005A64F3" w:rsidP="00D503EE">
      <w:pPr>
        <w:widowControl w:val="0"/>
        <w:numPr>
          <w:ilvl w:val="0"/>
          <w:numId w:val="33"/>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5A64F3">
        <w:rPr>
          <w:rFonts w:ascii="Times New Roman" w:eastAsia="Calibri" w:hAnsi="Times New Roman" w:cs="Times New Roman"/>
          <w:kern w:val="1"/>
          <w:sz w:val="28"/>
          <w:szCs w:val="28"/>
          <w:lang w:eastAsia="hi-IN" w:bidi="hi-IN"/>
        </w:rPr>
        <w:t xml:space="preserve">умения самостоятельно работать с дополнительной литературой, телескопом, лабораторным оборудованием </w:t>
      </w:r>
    </w:p>
    <w:p w:rsidR="005A64F3" w:rsidRPr="005A64F3" w:rsidRDefault="005A64F3" w:rsidP="00D503EE">
      <w:pPr>
        <w:widowControl w:val="0"/>
        <w:numPr>
          <w:ilvl w:val="0"/>
          <w:numId w:val="33"/>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5A64F3">
        <w:rPr>
          <w:rFonts w:ascii="Times New Roman" w:eastAsia="Calibri" w:hAnsi="Times New Roman" w:cs="Times New Roman"/>
          <w:kern w:val="1"/>
          <w:sz w:val="28"/>
          <w:szCs w:val="28"/>
          <w:lang w:eastAsia="hi-IN" w:bidi="hi-IN"/>
        </w:rPr>
        <w:t xml:space="preserve">умения наблюдать и делать выводы </w:t>
      </w:r>
    </w:p>
    <w:p w:rsidR="005A64F3" w:rsidRPr="005A64F3" w:rsidRDefault="005A64F3" w:rsidP="00D503EE">
      <w:pPr>
        <w:widowControl w:val="0"/>
        <w:numPr>
          <w:ilvl w:val="0"/>
          <w:numId w:val="33"/>
        </w:numPr>
        <w:tabs>
          <w:tab w:val="left" w:pos="707"/>
        </w:tabs>
        <w:suppressAutoHyphens/>
        <w:spacing w:after="120" w:line="240" w:lineRule="auto"/>
        <w:ind w:left="0" w:firstLine="0"/>
        <w:jc w:val="both"/>
        <w:rPr>
          <w:rFonts w:ascii="Times New Roman" w:eastAsia="Calibri" w:hAnsi="Times New Roman" w:cs="Times New Roman"/>
          <w:b/>
          <w:bCs/>
          <w:kern w:val="1"/>
          <w:sz w:val="28"/>
          <w:szCs w:val="28"/>
          <w:lang w:eastAsia="hi-IN" w:bidi="hi-IN"/>
        </w:rPr>
      </w:pPr>
      <w:r w:rsidRPr="005A64F3">
        <w:rPr>
          <w:rFonts w:ascii="Times New Roman" w:eastAsia="Calibri" w:hAnsi="Times New Roman" w:cs="Times New Roman"/>
          <w:kern w:val="1"/>
          <w:sz w:val="28"/>
          <w:szCs w:val="28"/>
          <w:lang w:eastAsia="hi-IN" w:bidi="hi-IN"/>
        </w:rPr>
        <w:t xml:space="preserve">умения анализировать материалы наблюдений </w:t>
      </w:r>
    </w:p>
    <w:p w:rsidR="00510B09" w:rsidRPr="004D01BF" w:rsidRDefault="00510B09" w:rsidP="00510B0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CC3289" w:rsidRPr="004D01BF" w:rsidRDefault="00CC3289" w:rsidP="00510B0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4D01BF">
        <w:rPr>
          <w:rFonts w:ascii="Times New Roman" w:eastAsia="Times New Roman" w:hAnsi="Times New Roman" w:cs="Times New Roman"/>
          <w:b/>
          <w:sz w:val="28"/>
          <w:szCs w:val="28"/>
          <w:lang w:eastAsia="ru-RU"/>
        </w:rPr>
        <w:t>Нормативно-правовой базой разработки программы являются:</w:t>
      </w:r>
    </w:p>
    <w:p w:rsidR="00510B09" w:rsidRPr="00CC3289" w:rsidRDefault="00510B09" w:rsidP="00510B0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 xml:space="preserve">1. Федеральный закон об образовании в Российской Федерации от 29.12.2012 №273-ФЗ (с изменениями и дополнениями); </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 xml:space="preserve">6. Федеральный закон от 13 июля 2020 г. №189-ФЗ «О государственном (муниципальном) социальном заказе на оказание государственных (муниципальных) </w:t>
      </w:r>
      <w:r w:rsidRPr="009551FA">
        <w:rPr>
          <w:rFonts w:ascii="Times New Roman" w:hAnsi="Times New Roman" w:cs="Times New Roman"/>
          <w:color w:val="000000"/>
          <w:sz w:val="28"/>
          <w:szCs w:val="28"/>
        </w:rPr>
        <w:lastRenderedPageBreak/>
        <w:t>услуг в социальной сфере» (с изменениями и дополнениями, вступившими в силу с 28.12.2022 г.);</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sidRPr="009551FA">
        <w:rPr>
          <w:rFonts w:ascii="Times New Roman" w:hAnsi="Times New Roman" w:cs="Times New Roman"/>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9551FA" w:rsidRPr="009551FA" w:rsidRDefault="009551FA" w:rsidP="009551FA">
      <w:pPr>
        <w:autoSpaceDE w:val="0"/>
        <w:autoSpaceDN w:val="0"/>
        <w:adjustRightInd w:val="0"/>
        <w:spacing w:after="22"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9551FA">
        <w:rPr>
          <w:rFonts w:ascii="Times New Roman" w:hAnsi="Times New Roman" w:cs="Times New Roman"/>
          <w:color w:val="000000"/>
          <w:sz w:val="28"/>
          <w:szCs w:val="28"/>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9551FA" w:rsidRPr="009551FA" w:rsidRDefault="009551FA" w:rsidP="009551F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9551FA">
        <w:rPr>
          <w:rFonts w:ascii="Times New Roman" w:hAnsi="Times New Roman" w:cs="Times New Roman"/>
          <w:color w:val="000000"/>
          <w:sz w:val="28"/>
          <w:szCs w:val="28"/>
        </w:rPr>
        <w:t xml:space="preserve">. Устав МБУДО «Центр внешкольной работы города Буинска Республики Татарстан». </w:t>
      </w:r>
    </w:p>
    <w:p w:rsidR="009551FA" w:rsidRDefault="009551FA" w:rsidP="009551F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7139FF" w:rsidRDefault="00707855" w:rsidP="0053509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D01BF">
        <w:rPr>
          <w:rFonts w:ascii="Times New Roman" w:eastAsia="Times New Roman" w:hAnsi="Times New Roman" w:cs="Times New Roman"/>
          <w:b/>
          <w:sz w:val="28"/>
          <w:szCs w:val="28"/>
          <w:lang w:eastAsia="ru-RU"/>
        </w:rPr>
        <w:t>Актуальность</w:t>
      </w:r>
      <w:r w:rsidR="004D01BF">
        <w:rPr>
          <w:rFonts w:ascii="Times New Roman" w:eastAsia="Times New Roman" w:hAnsi="Times New Roman" w:cs="Times New Roman"/>
          <w:b/>
          <w:sz w:val="28"/>
          <w:szCs w:val="28"/>
          <w:lang w:eastAsia="ru-RU"/>
        </w:rPr>
        <w:t xml:space="preserve"> программы</w:t>
      </w:r>
    </w:p>
    <w:p w:rsidR="004D3F5E" w:rsidRPr="004D3F5E" w:rsidRDefault="004D3F5E" w:rsidP="004D3F5E">
      <w:pPr>
        <w:widowControl w:val="0"/>
        <w:suppressAutoHyphens/>
        <w:spacing w:after="120" w:line="240" w:lineRule="auto"/>
        <w:ind w:firstLine="588"/>
        <w:jc w:val="both"/>
        <w:rPr>
          <w:rFonts w:ascii="Times New Roman" w:eastAsia="Calibri" w:hAnsi="Times New Roman" w:cs="Times New Roman"/>
          <w:kern w:val="1"/>
          <w:sz w:val="28"/>
          <w:szCs w:val="28"/>
          <w:lang w:eastAsia="hi-IN" w:bidi="hi-IN"/>
        </w:rPr>
      </w:pPr>
      <w:r>
        <w:rPr>
          <w:rFonts w:ascii="Times New Roman" w:eastAsia="Calibri" w:hAnsi="Times New Roman" w:cs="Times New Roman"/>
          <w:kern w:val="1"/>
          <w:sz w:val="28"/>
          <w:szCs w:val="28"/>
          <w:lang w:eastAsia="hi-IN" w:bidi="hi-IN"/>
        </w:rPr>
        <w:t xml:space="preserve">Актуальность программы </w:t>
      </w:r>
      <w:r w:rsidRPr="004D3F5E">
        <w:rPr>
          <w:rFonts w:ascii="Times New Roman" w:eastAsia="Calibri" w:hAnsi="Times New Roman" w:cs="Times New Roman"/>
          <w:kern w:val="1"/>
          <w:sz w:val="28"/>
          <w:szCs w:val="28"/>
          <w:lang w:eastAsia="hi-IN" w:bidi="hi-IN"/>
        </w:rPr>
        <w:t xml:space="preserve">заключается в том, что школьная программа в данное время не дает возможности в полной мере уделять внимание астрономическому обучению </w:t>
      </w:r>
      <w:r>
        <w:rPr>
          <w:rFonts w:ascii="Times New Roman" w:eastAsia="Calibri" w:hAnsi="Times New Roman" w:cs="Times New Roman"/>
          <w:kern w:val="1"/>
          <w:sz w:val="28"/>
          <w:szCs w:val="28"/>
          <w:lang w:eastAsia="hi-IN" w:bidi="hi-IN"/>
        </w:rPr>
        <w:t>детей</w:t>
      </w:r>
      <w:r w:rsidRPr="004D3F5E">
        <w:rPr>
          <w:rFonts w:ascii="Times New Roman" w:eastAsia="Calibri" w:hAnsi="Times New Roman" w:cs="Times New Roman"/>
          <w:kern w:val="1"/>
          <w:sz w:val="28"/>
          <w:szCs w:val="28"/>
          <w:lang w:eastAsia="hi-IN" w:bidi="hi-IN"/>
        </w:rPr>
        <w:t xml:space="preserve">. В тоже время, сама наука астрономия остается очень важной, неотъемлемой частью становления правильного мировоззрения </w:t>
      </w:r>
      <w:r>
        <w:rPr>
          <w:rFonts w:ascii="Times New Roman" w:eastAsia="Calibri" w:hAnsi="Times New Roman" w:cs="Times New Roman"/>
          <w:kern w:val="1"/>
          <w:sz w:val="28"/>
          <w:szCs w:val="28"/>
          <w:lang w:eastAsia="hi-IN" w:bidi="hi-IN"/>
        </w:rPr>
        <w:t>обучающихся</w:t>
      </w:r>
      <w:r w:rsidRPr="004D3F5E">
        <w:rPr>
          <w:rFonts w:ascii="Times New Roman" w:eastAsia="Calibri" w:hAnsi="Times New Roman" w:cs="Times New Roman"/>
          <w:kern w:val="1"/>
          <w:sz w:val="28"/>
          <w:szCs w:val="28"/>
          <w:lang w:eastAsia="hi-IN" w:bidi="hi-IN"/>
        </w:rPr>
        <w:t xml:space="preserve">. В таких условиях является необходимостью давать </w:t>
      </w:r>
      <w:r>
        <w:rPr>
          <w:rFonts w:ascii="Times New Roman" w:eastAsia="Calibri" w:hAnsi="Times New Roman" w:cs="Times New Roman"/>
          <w:kern w:val="1"/>
          <w:sz w:val="28"/>
          <w:szCs w:val="28"/>
          <w:lang w:eastAsia="hi-IN" w:bidi="hi-IN"/>
        </w:rPr>
        <w:t>детям</w:t>
      </w:r>
      <w:r w:rsidRPr="004D3F5E">
        <w:rPr>
          <w:rFonts w:ascii="Times New Roman" w:eastAsia="Calibri" w:hAnsi="Times New Roman" w:cs="Times New Roman"/>
          <w:kern w:val="1"/>
          <w:sz w:val="28"/>
          <w:szCs w:val="28"/>
          <w:lang w:eastAsia="hi-IN" w:bidi="hi-IN"/>
        </w:rPr>
        <w:t xml:space="preserve"> начальные знания по астрономии</w:t>
      </w:r>
      <w:r>
        <w:rPr>
          <w:rFonts w:ascii="Times New Roman" w:eastAsia="Calibri" w:hAnsi="Times New Roman" w:cs="Times New Roman"/>
          <w:kern w:val="1"/>
          <w:sz w:val="28"/>
          <w:szCs w:val="28"/>
          <w:lang w:eastAsia="hi-IN" w:bidi="hi-IN"/>
        </w:rPr>
        <w:t xml:space="preserve"> в объединении «Звездный пилигрим»</w:t>
      </w:r>
      <w:r w:rsidRPr="004D3F5E">
        <w:rPr>
          <w:rFonts w:ascii="Times New Roman" w:eastAsia="Calibri" w:hAnsi="Times New Roman" w:cs="Times New Roman"/>
          <w:kern w:val="1"/>
          <w:sz w:val="28"/>
          <w:szCs w:val="28"/>
          <w:lang w:eastAsia="hi-IN" w:bidi="hi-IN"/>
        </w:rPr>
        <w:t xml:space="preserve">. </w:t>
      </w:r>
      <w:r>
        <w:rPr>
          <w:rFonts w:ascii="Times New Roman" w:eastAsia="Calibri" w:hAnsi="Times New Roman" w:cs="Times New Roman"/>
          <w:kern w:val="1"/>
          <w:sz w:val="28"/>
          <w:szCs w:val="28"/>
          <w:lang w:eastAsia="hi-IN" w:bidi="hi-IN"/>
        </w:rPr>
        <w:t>Здесь</w:t>
      </w:r>
      <w:r w:rsidRPr="004D3F5E">
        <w:rPr>
          <w:rFonts w:ascii="Times New Roman" w:eastAsia="Calibri" w:hAnsi="Times New Roman" w:cs="Times New Roman"/>
          <w:kern w:val="1"/>
          <w:sz w:val="28"/>
          <w:szCs w:val="28"/>
          <w:lang w:eastAsia="hi-IN" w:bidi="hi-IN"/>
        </w:rPr>
        <w:t xml:space="preserve"> представлены современные идеи и актуальные направления развития современной астрономии, поэтому она может удовлетворить потребность </w:t>
      </w:r>
      <w:r>
        <w:rPr>
          <w:rFonts w:ascii="Times New Roman" w:eastAsia="Calibri" w:hAnsi="Times New Roman" w:cs="Times New Roman"/>
          <w:kern w:val="1"/>
          <w:sz w:val="28"/>
          <w:szCs w:val="28"/>
          <w:lang w:eastAsia="hi-IN" w:bidi="hi-IN"/>
        </w:rPr>
        <w:t>обучающихся</w:t>
      </w:r>
      <w:r w:rsidRPr="004D3F5E">
        <w:rPr>
          <w:rFonts w:ascii="Times New Roman" w:eastAsia="Calibri" w:hAnsi="Times New Roman" w:cs="Times New Roman"/>
          <w:kern w:val="1"/>
          <w:sz w:val="28"/>
          <w:szCs w:val="28"/>
          <w:lang w:eastAsia="hi-IN" w:bidi="hi-IN"/>
        </w:rPr>
        <w:t xml:space="preserve"> подросткового возраста в решении актуальных для них задач.</w:t>
      </w:r>
    </w:p>
    <w:p w:rsidR="004D3F5E" w:rsidRDefault="004D3F5E" w:rsidP="0053509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C40A4" w:rsidRPr="00545387" w:rsidRDefault="006C40A4" w:rsidP="00FC5BC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45387">
        <w:rPr>
          <w:rFonts w:ascii="Times New Roman" w:eastAsia="Times New Roman" w:hAnsi="Times New Roman" w:cs="Times New Roman"/>
          <w:b/>
          <w:sz w:val="28"/>
          <w:szCs w:val="28"/>
          <w:lang w:eastAsia="ru-RU"/>
        </w:rPr>
        <w:t>Отличительные особенности программы</w:t>
      </w:r>
    </w:p>
    <w:p w:rsidR="00554CF7" w:rsidRPr="00554CF7" w:rsidRDefault="00554CF7" w:rsidP="00FC5BC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3F5E" w:rsidRPr="004D3F5E" w:rsidRDefault="004D3F5E" w:rsidP="004D3F5E">
      <w:pPr>
        <w:spacing w:after="0" w:line="240" w:lineRule="auto"/>
        <w:ind w:firstLine="588"/>
        <w:jc w:val="both"/>
        <w:rPr>
          <w:rFonts w:ascii="Times New Roman" w:eastAsia="SimSun" w:hAnsi="Times New Roman" w:cs="Times New Roman"/>
          <w:kern w:val="1"/>
          <w:sz w:val="28"/>
          <w:szCs w:val="28"/>
          <w:lang w:eastAsia="hi-IN" w:bidi="hi-IN"/>
        </w:rPr>
      </w:pPr>
      <w:r w:rsidRPr="004D3F5E">
        <w:rPr>
          <w:rFonts w:ascii="Times New Roman" w:eastAsia="SimSun" w:hAnsi="Times New Roman" w:cs="Times New Roman"/>
          <w:kern w:val="1"/>
          <w:sz w:val="28"/>
          <w:szCs w:val="28"/>
          <w:lang w:eastAsia="hi-IN" w:bidi="hi-IN"/>
        </w:rPr>
        <w:t xml:space="preserve">Отличительной особенностью данной программы является то, что особое внимание уделяется развитию практических умений и навыков </w:t>
      </w:r>
      <w:r>
        <w:rPr>
          <w:rFonts w:ascii="Times New Roman" w:eastAsia="SimSun" w:hAnsi="Times New Roman" w:cs="Times New Roman"/>
          <w:kern w:val="1"/>
          <w:sz w:val="28"/>
          <w:szCs w:val="28"/>
          <w:lang w:eastAsia="hi-IN" w:bidi="hi-IN"/>
        </w:rPr>
        <w:t>обучающихся</w:t>
      </w:r>
      <w:r w:rsidRPr="004D3F5E">
        <w:rPr>
          <w:rFonts w:ascii="Times New Roman" w:eastAsia="SimSun" w:hAnsi="Times New Roman" w:cs="Times New Roman"/>
          <w:kern w:val="1"/>
          <w:sz w:val="28"/>
          <w:szCs w:val="28"/>
          <w:lang w:eastAsia="hi-IN" w:bidi="hi-IN"/>
        </w:rPr>
        <w:t>. Это позволит глубже понять астрономи</w:t>
      </w:r>
      <w:r>
        <w:rPr>
          <w:rFonts w:ascii="Times New Roman" w:eastAsia="SimSun" w:hAnsi="Times New Roman" w:cs="Times New Roman"/>
          <w:kern w:val="1"/>
          <w:sz w:val="28"/>
          <w:szCs w:val="28"/>
          <w:lang w:eastAsia="hi-IN" w:bidi="hi-IN"/>
        </w:rPr>
        <w:t>ю</w:t>
      </w:r>
      <w:r w:rsidRPr="004D3F5E">
        <w:rPr>
          <w:rFonts w:ascii="Times New Roman" w:eastAsia="SimSun" w:hAnsi="Times New Roman" w:cs="Times New Roman"/>
          <w:kern w:val="1"/>
          <w:sz w:val="28"/>
          <w:szCs w:val="28"/>
          <w:lang w:eastAsia="hi-IN" w:bidi="hi-IN"/>
        </w:rPr>
        <w:t>; получить о ней представление как о науке, возникшей из практических потребностей человека и не утратившей этого значения в настоящее время.</w:t>
      </w:r>
    </w:p>
    <w:p w:rsidR="004D3F5E" w:rsidRPr="004D3F5E" w:rsidRDefault="004D3F5E" w:rsidP="004D3F5E">
      <w:pPr>
        <w:suppressAutoHyphens/>
        <w:spacing w:after="0" w:line="240" w:lineRule="auto"/>
        <w:ind w:firstLine="588"/>
        <w:jc w:val="both"/>
        <w:rPr>
          <w:rFonts w:ascii="Times New Roman" w:eastAsia="SimSun" w:hAnsi="Times New Roman" w:cs="Times New Roman"/>
          <w:kern w:val="1"/>
          <w:sz w:val="28"/>
          <w:szCs w:val="28"/>
          <w:lang w:eastAsia="hi-IN" w:bidi="hi-IN"/>
        </w:rPr>
      </w:pPr>
      <w:r w:rsidRPr="004D3F5E">
        <w:rPr>
          <w:rFonts w:ascii="Times New Roman" w:eastAsia="SimSun" w:hAnsi="Times New Roman" w:cs="Times New Roman"/>
          <w:kern w:val="1"/>
          <w:sz w:val="28"/>
          <w:szCs w:val="28"/>
          <w:lang w:eastAsia="hi-IN" w:bidi="hi-IN"/>
        </w:rPr>
        <w:t xml:space="preserve">Практические </w:t>
      </w:r>
      <w:r>
        <w:rPr>
          <w:rFonts w:ascii="Times New Roman" w:eastAsia="SimSun" w:hAnsi="Times New Roman" w:cs="Times New Roman"/>
          <w:kern w:val="1"/>
          <w:sz w:val="28"/>
          <w:szCs w:val="28"/>
          <w:lang w:eastAsia="hi-IN" w:bidi="hi-IN"/>
        </w:rPr>
        <w:t>занятия</w:t>
      </w:r>
      <w:r w:rsidRPr="004D3F5E">
        <w:rPr>
          <w:rFonts w:ascii="Times New Roman" w:eastAsia="SimSun" w:hAnsi="Times New Roman" w:cs="Times New Roman"/>
          <w:kern w:val="1"/>
          <w:sz w:val="28"/>
          <w:szCs w:val="28"/>
          <w:lang w:eastAsia="hi-IN" w:bidi="hi-IN"/>
        </w:rPr>
        <w:t xml:space="preserve">, включенные в программу, имеют для астрономии столь же важное значение, как и лабораторные работы в курсах других естественных наук. Формируемые и проверяемые в ходе выполнения практикума умения позволят </w:t>
      </w:r>
      <w:r>
        <w:rPr>
          <w:rFonts w:ascii="Times New Roman" w:eastAsia="SimSun" w:hAnsi="Times New Roman" w:cs="Times New Roman"/>
          <w:kern w:val="1"/>
          <w:sz w:val="28"/>
          <w:szCs w:val="28"/>
          <w:lang w:eastAsia="hi-IN" w:bidi="hi-IN"/>
        </w:rPr>
        <w:t>обучающимся</w:t>
      </w:r>
      <w:r w:rsidRPr="004D3F5E">
        <w:rPr>
          <w:rFonts w:ascii="Times New Roman" w:eastAsia="SimSun" w:hAnsi="Times New Roman" w:cs="Times New Roman"/>
          <w:kern w:val="1"/>
          <w:sz w:val="28"/>
          <w:szCs w:val="28"/>
          <w:lang w:eastAsia="hi-IN" w:bidi="hi-IN"/>
        </w:rPr>
        <w:t>:</w:t>
      </w:r>
    </w:p>
    <w:p w:rsidR="004D3F5E" w:rsidRPr="004D3F5E" w:rsidRDefault="004D3F5E" w:rsidP="00AC1F87">
      <w:pPr>
        <w:suppressAutoHyphens/>
        <w:spacing w:after="0" w:line="240" w:lineRule="auto"/>
        <w:jc w:val="both"/>
        <w:rPr>
          <w:rFonts w:ascii="Times New Roman" w:eastAsia="SimSun" w:hAnsi="Times New Roman" w:cs="Times New Roman"/>
          <w:kern w:val="1"/>
          <w:sz w:val="28"/>
          <w:szCs w:val="28"/>
          <w:lang w:eastAsia="hi-IN" w:bidi="hi-IN"/>
        </w:rPr>
      </w:pPr>
      <w:r w:rsidRPr="004D3F5E">
        <w:rPr>
          <w:rFonts w:ascii="Times New Roman" w:eastAsia="SimSun" w:hAnsi="Times New Roman" w:cs="Times New Roman"/>
          <w:kern w:val="1"/>
          <w:sz w:val="28"/>
          <w:szCs w:val="28"/>
          <w:lang w:eastAsia="hi-IN" w:bidi="hi-IN"/>
        </w:rPr>
        <w:t>- применять на практике различные астрономические методы;</w:t>
      </w:r>
    </w:p>
    <w:p w:rsidR="004D3F5E" w:rsidRPr="004D3F5E" w:rsidRDefault="004D3F5E" w:rsidP="00AC1F87">
      <w:pPr>
        <w:suppressAutoHyphens/>
        <w:spacing w:after="0" w:line="240" w:lineRule="auto"/>
        <w:jc w:val="both"/>
        <w:rPr>
          <w:rFonts w:ascii="Times New Roman" w:eastAsia="SimSun" w:hAnsi="Times New Roman" w:cs="Times New Roman"/>
          <w:kern w:val="1"/>
          <w:sz w:val="28"/>
          <w:szCs w:val="28"/>
          <w:lang w:eastAsia="hi-IN" w:bidi="hi-IN"/>
        </w:rPr>
      </w:pPr>
      <w:r w:rsidRPr="004D3F5E">
        <w:rPr>
          <w:rFonts w:ascii="Times New Roman" w:eastAsia="SimSun" w:hAnsi="Times New Roman" w:cs="Times New Roman"/>
          <w:kern w:val="1"/>
          <w:sz w:val="28"/>
          <w:szCs w:val="28"/>
          <w:lang w:eastAsia="hi-IN" w:bidi="hi-IN"/>
        </w:rPr>
        <w:t>- овладевать элементами проведения научно-исследовательской работы;</w:t>
      </w:r>
    </w:p>
    <w:p w:rsidR="004D3F5E" w:rsidRPr="004D3F5E" w:rsidRDefault="004D3F5E" w:rsidP="00AC1F87">
      <w:pPr>
        <w:widowControl w:val="0"/>
        <w:suppressAutoHyphens/>
        <w:spacing w:after="0" w:line="240" w:lineRule="auto"/>
        <w:jc w:val="both"/>
        <w:rPr>
          <w:rFonts w:ascii="Times New Roman" w:eastAsia="Calibri" w:hAnsi="Times New Roman" w:cs="Times New Roman"/>
          <w:kern w:val="1"/>
          <w:sz w:val="28"/>
          <w:szCs w:val="28"/>
          <w:lang w:eastAsia="hi-IN" w:bidi="hi-IN"/>
        </w:rPr>
      </w:pPr>
      <w:r w:rsidRPr="004D3F5E">
        <w:rPr>
          <w:rFonts w:ascii="Times New Roman" w:eastAsia="Calibri" w:hAnsi="Times New Roman" w:cs="Times New Roman"/>
          <w:kern w:val="1"/>
          <w:sz w:val="28"/>
          <w:szCs w:val="28"/>
          <w:lang w:eastAsia="hi-IN" w:bidi="hi-IN"/>
        </w:rPr>
        <w:t>- соотносить результаты практической деятельности с теорией;</w:t>
      </w:r>
    </w:p>
    <w:p w:rsidR="004D3F5E" w:rsidRPr="004D3F5E" w:rsidRDefault="004D3F5E" w:rsidP="00AC1F87">
      <w:pPr>
        <w:widowControl w:val="0"/>
        <w:suppressAutoHyphens/>
        <w:spacing w:after="120" w:line="240" w:lineRule="auto"/>
        <w:jc w:val="both"/>
        <w:rPr>
          <w:rFonts w:ascii="Times New Roman" w:eastAsia="Calibri" w:hAnsi="Times New Roman" w:cs="Times New Roman"/>
          <w:kern w:val="1"/>
          <w:sz w:val="28"/>
          <w:szCs w:val="28"/>
          <w:lang w:eastAsia="hi-IN" w:bidi="hi-IN"/>
        </w:rPr>
      </w:pPr>
      <w:r w:rsidRPr="004D3F5E">
        <w:rPr>
          <w:rFonts w:ascii="Times New Roman" w:eastAsia="Calibri" w:hAnsi="Times New Roman" w:cs="Times New Roman"/>
          <w:kern w:val="1"/>
          <w:sz w:val="28"/>
          <w:szCs w:val="28"/>
          <w:lang w:eastAsia="hi-IN" w:bidi="hi-IN"/>
        </w:rPr>
        <w:t>- использовать на практике межпредметные связи.</w:t>
      </w:r>
    </w:p>
    <w:p w:rsidR="004D3F5E" w:rsidRDefault="004D3F5E" w:rsidP="00AC1F87">
      <w:pPr>
        <w:pStyle w:val="c19"/>
        <w:shd w:val="clear" w:color="auto" w:fill="FFFFFF"/>
        <w:spacing w:before="0" w:beforeAutospacing="0" w:after="0" w:afterAutospacing="0"/>
        <w:jc w:val="both"/>
        <w:rPr>
          <w:rStyle w:val="c7"/>
          <w:sz w:val="28"/>
          <w:szCs w:val="28"/>
        </w:rPr>
      </w:pPr>
    </w:p>
    <w:p w:rsidR="00707855" w:rsidRPr="00545387" w:rsidRDefault="00707855" w:rsidP="0053509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45387">
        <w:rPr>
          <w:rFonts w:ascii="Times New Roman" w:eastAsia="Times New Roman" w:hAnsi="Times New Roman" w:cs="Times New Roman"/>
          <w:b/>
          <w:sz w:val="28"/>
          <w:szCs w:val="28"/>
          <w:lang w:eastAsia="ru-RU"/>
        </w:rPr>
        <w:t>Цель и задачи:</w:t>
      </w:r>
    </w:p>
    <w:p w:rsidR="00707855" w:rsidRPr="00545387" w:rsidRDefault="00707855" w:rsidP="00535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66D75" w:rsidRPr="00050EB0" w:rsidRDefault="00266D75" w:rsidP="00266D75">
      <w:pPr>
        <w:spacing w:after="150" w:line="240" w:lineRule="auto"/>
        <w:rPr>
          <w:rFonts w:ascii="Times New Roman" w:eastAsia="Times New Roman" w:hAnsi="Times New Roman" w:cs="Times New Roman"/>
          <w:b/>
          <w:color w:val="000000"/>
          <w:sz w:val="28"/>
          <w:szCs w:val="28"/>
          <w:lang w:eastAsia="ru-RU"/>
        </w:rPr>
      </w:pPr>
      <w:r w:rsidRPr="00050EB0">
        <w:rPr>
          <w:rFonts w:ascii="Times New Roman" w:eastAsia="Times New Roman" w:hAnsi="Times New Roman" w:cs="Times New Roman"/>
          <w:b/>
          <w:color w:val="000000"/>
          <w:sz w:val="28"/>
          <w:szCs w:val="28"/>
          <w:lang w:eastAsia="ru-RU"/>
        </w:rPr>
        <w:t>Цель:</w:t>
      </w:r>
    </w:p>
    <w:p w:rsidR="00B94C78" w:rsidRPr="006B62D7" w:rsidRDefault="00B94C78" w:rsidP="00B94C78">
      <w:pPr>
        <w:suppressAutoHyphens/>
        <w:spacing w:line="240" w:lineRule="auto"/>
        <w:ind w:left="34"/>
        <w:contextualSpacing/>
        <w:jc w:val="both"/>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t>Ф</w:t>
      </w:r>
      <w:r w:rsidRPr="006B62D7">
        <w:rPr>
          <w:rFonts w:ascii="Times New Roman" w:eastAsia="SimSun" w:hAnsi="Times New Roman" w:cs="Times New Roman"/>
          <w:kern w:val="1"/>
          <w:sz w:val="28"/>
          <w:szCs w:val="28"/>
          <w:lang w:eastAsia="hi-IN" w:bidi="hi-IN"/>
        </w:rPr>
        <w:t>ормирование у обучающихся научного мировоззрения, раскрывая современную естественнонаучную картину мира, процесс развития знаний о Вселенной.</w:t>
      </w:r>
    </w:p>
    <w:p w:rsidR="00B94C78" w:rsidRDefault="00B94C78" w:rsidP="007078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07855" w:rsidRPr="00050EB0" w:rsidRDefault="00707855" w:rsidP="0070785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50EB0">
        <w:rPr>
          <w:rFonts w:ascii="Times New Roman" w:eastAsia="Times New Roman" w:hAnsi="Times New Roman" w:cs="Times New Roman"/>
          <w:sz w:val="28"/>
          <w:szCs w:val="28"/>
          <w:lang w:eastAsia="ru-RU"/>
        </w:rPr>
        <w:lastRenderedPageBreak/>
        <w:t xml:space="preserve">Цель достигается по мере решения в единстве следующих </w:t>
      </w:r>
      <w:r w:rsidRPr="00050EB0">
        <w:rPr>
          <w:rFonts w:ascii="Times New Roman" w:eastAsia="Times New Roman" w:hAnsi="Times New Roman" w:cs="Times New Roman"/>
          <w:b/>
          <w:sz w:val="28"/>
          <w:szCs w:val="28"/>
          <w:lang w:eastAsia="ru-RU"/>
        </w:rPr>
        <w:t>задач:</w:t>
      </w:r>
    </w:p>
    <w:p w:rsidR="00266D75" w:rsidRPr="00266D75" w:rsidRDefault="00266D75" w:rsidP="00050EB0">
      <w:pPr>
        <w:suppressAutoHyphens/>
        <w:spacing w:line="240" w:lineRule="auto"/>
        <w:contextualSpacing/>
        <w:jc w:val="both"/>
        <w:rPr>
          <w:rFonts w:ascii="Times New Roman" w:eastAsia="SimSun" w:hAnsi="Times New Roman" w:cs="Times New Roman"/>
          <w:b/>
          <w:kern w:val="1"/>
          <w:sz w:val="28"/>
          <w:szCs w:val="28"/>
          <w:lang w:eastAsia="hi-IN" w:bidi="hi-IN"/>
        </w:rPr>
      </w:pPr>
      <w:r w:rsidRPr="00050EB0">
        <w:rPr>
          <w:rFonts w:ascii="Times New Roman" w:eastAsia="SimSun" w:hAnsi="Times New Roman" w:cs="Times New Roman"/>
          <w:b/>
          <w:iCs/>
          <w:kern w:val="1"/>
          <w:sz w:val="28"/>
          <w:szCs w:val="28"/>
          <w:lang w:eastAsia="hi-IN" w:bidi="hi-IN"/>
        </w:rPr>
        <w:t>О</w:t>
      </w:r>
      <w:r w:rsidR="00050EB0">
        <w:rPr>
          <w:rFonts w:ascii="Times New Roman" w:eastAsia="SimSun" w:hAnsi="Times New Roman" w:cs="Times New Roman"/>
          <w:b/>
          <w:iCs/>
          <w:kern w:val="1"/>
          <w:sz w:val="28"/>
          <w:szCs w:val="28"/>
          <w:lang w:eastAsia="hi-IN" w:bidi="hi-IN"/>
        </w:rPr>
        <w:t>бучающих</w:t>
      </w:r>
      <w:r w:rsidRPr="00050EB0">
        <w:rPr>
          <w:rFonts w:ascii="Times New Roman" w:eastAsia="SimSun" w:hAnsi="Times New Roman" w:cs="Times New Roman"/>
          <w:b/>
          <w:iCs/>
          <w:kern w:val="1"/>
          <w:sz w:val="28"/>
          <w:szCs w:val="28"/>
          <w:lang w:eastAsia="hi-IN" w:bidi="hi-IN"/>
        </w:rPr>
        <w:t>:</w:t>
      </w:r>
    </w:p>
    <w:p w:rsidR="00266D75" w:rsidRPr="00266D75" w:rsidRDefault="00266D75" w:rsidP="00050EB0">
      <w:pPr>
        <w:numPr>
          <w:ilvl w:val="0"/>
          <w:numId w:val="37"/>
        </w:numPr>
        <w:suppressAutoHyphens/>
        <w:spacing w:line="240" w:lineRule="auto"/>
        <w:ind w:left="0" w:firstLine="0"/>
        <w:contextualSpacing/>
        <w:jc w:val="both"/>
        <w:rPr>
          <w:rFonts w:ascii="Times New Roman" w:eastAsia="SimSun" w:hAnsi="Times New Roman" w:cs="Times New Roman"/>
          <w:kern w:val="1"/>
          <w:sz w:val="28"/>
          <w:szCs w:val="28"/>
          <w:lang w:eastAsia="hi-IN" w:bidi="hi-IN"/>
        </w:rPr>
      </w:pPr>
      <w:r w:rsidRPr="00266D75">
        <w:rPr>
          <w:rFonts w:ascii="Times New Roman" w:eastAsia="SimSun" w:hAnsi="Times New Roman" w:cs="Times New Roman"/>
          <w:kern w:val="1"/>
          <w:sz w:val="28"/>
          <w:szCs w:val="28"/>
          <w:lang w:eastAsia="hi-IN" w:bidi="hi-IN"/>
        </w:rPr>
        <w:t>показать роль астрономии в познании фундаментальных знаний о природе, использование которых является базой научно-технического прогресса;</w:t>
      </w:r>
    </w:p>
    <w:p w:rsidR="00266D75" w:rsidRPr="00266D75" w:rsidRDefault="00266D75" w:rsidP="00050EB0">
      <w:pPr>
        <w:numPr>
          <w:ilvl w:val="0"/>
          <w:numId w:val="37"/>
        </w:numPr>
        <w:suppressAutoHyphens/>
        <w:spacing w:line="240" w:lineRule="auto"/>
        <w:ind w:left="0" w:firstLine="0"/>
        <w:contextualSpacing/>
        <w:jc w:val="both"/>
        <w:rPr>
          <w:rFonts w:ascii="Times New Roman" w:eastAsia="SimSun" w:hAnsi="Times New Roman" w:cs="Times New Roman"/>
          <w:kern w:val="1"/>
          <w:sz w:val="28"/>
          <w:szCs w:val="28"/>
          <w:lang w:eastAsia="hi-IN" w:bidi="hi-IN"/>
        </w:rPr>
      </w:pPr>
      <w:r w:rsidRPr="00266D75">
        <w:rPr>
          <w:rFonts w:ascii="Times New Roman" w:eastAsia="SimSun" w:hAnsi="Times New Roman" w:cs="Times New Roman"/>
          <w:kern w:val="1"/>
          <w:sz w:val="28"/>
          <w:szCs w:val="28"/>
          <w:lang w:eastAsia="hi-IN" w:bidi="hi-IN"/>
        </w:rPr>
        <w:t>дать основы знаний о методах и результатах исследований физической природы небесных тел и их систем, строении и эволюции Вселенной;</w:t>
      </w:r>
    </w:p>
    <w:p w:rsidR="00266D75" w:rsidRPr="00266D75" w:rsidRDefault="00266D75" w:rsidP="00050EB0">
      <w:pPr>
        <w:widowControl w:val="0"/>
        <w:numPr>
          <w:ilvl w:val="0"/>
          <w:numId w:val="37"/>
        </w:numPr>
        <w:suppressAutoHyphens/>
        <w:spacing w:after="12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дать представление о специфике современной астрономии как о фундаментальной науке, которая неразрывно связана с другими науками о природе;</w:t>
      </w:r>
    </w:p>
    <w:p w:rsidR="00266D75" w:rsidRPr="00266D75" w:rsidRDefault="00266D75" w:rsidP="00050EB0">
      <w:pPr>
        <w:widowControl w:val="0"/>
        <w:numPr>
          <w:ilvl w:val="0"/>
          <w:numId w:val="34"/>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научить </w:t>
      </w:r>
      <w:r w:rsidR="00050EB0">
        <w:rPr>
          <w:rFonts w:ascii="Times New Roman" w:eastAsia="Calibri" w:hAnsi="Times New Roman" w:cs="Times New Roman"/>
          <w:kern w:val="1"/>
          <w:sz w:val="28"/>
          <w:szCs w:val="28"/>
          <w:lang w:eastAsia="hi-IN" w:bidi="hi-IN"/>
        </w:rPr>
        <w:t>обучающихся</w:t>
      </w:r>
      <w:r w:rsidRPr="00266D75">
        <w:rPr>
          <w:rFonts w:ascii="Times New Roman" w:eastAsia="Calibri" w:hAnsi="Times New Roman" w:cs="Times New Roman"/>
          <w:kern w:val="1"/>
          <w:sz w:val="28"/>
          <w:szCs w:val="28"/>
          <w:lang w:eastAsia="hi-IN" w:bidi="hi-IN"/>
        </w:rPr>
        <w:t xml:space="preserve"> пользоваться картой звёздного неба.</w:t>
      </w:r>
    </w:p>
    <w:p w:rsidR="00266D75" w:rsidRPr="00266D75" w:rsidRDefault="00266D75" w:rsidP="00050EB0">
      <w:pPr>
        <w:widowControl w:val="0"/>
        <w:suppressAutoHyphens/>
        <w:spacing w:after="120" w:line="240" w:lineRule="auto"/>
        <w:jc w:val="both"/>
        <w:rPr>
          <w:rFonts w:ascii="Times New Roman" w:eastAsia="Calibri" w:hAnsi="Times New Roman" w:cs="Times New Roman"/>
          <w:b/>
          <w:kern w:val="1"/>
          <w:sz w:val="28"/>
          <w:szCs w:val="28"/>
          <w:lang w:eastAsia="hi-IN" w:bidi="hi-IN"/>
        </w:rPr>
      </w:pPr>
      <w:r w:rsidRPr="00050EB0">
        <w:rPr>
          <w:rFonts w:ascii="Times New Roman" w:eastAsia="Calibri" w:hAnsi="Times New Roman" w:cs="Times New Roman"/>
          <w:b/>
          <w:iCs/>
          <w:kern w:val="1"/>
          <w:sz w:val="28"/>
          <w:szCs w:val="28"/>
          <w:lang w:eastAsia="hi-IN" w:bidi="hi-IN"/>
        </w:rPr>
        <w:t>Развивающ</w:t>
      </w:r>
      <w:r w:rsidR="00050EB0">
        <w:rPr>
          <w:rFonts w:ascii="Times New Roman" w:eastAsia="Calibri" w:hAnsi="Times New Roman" w:cs="Times New Roman"/>
          <w:b/>
          <w:iCs/>
          <w:kern w:val="1"/>
          <w:sz w:val="28"/>
          <w:szCs w:val="28"/>
          <w:lang w:eastAsia="hi-IN" w:bidi="hi-IN"/>
        </w:rPr>
        <w:t>их</w:t>
      </w:r>
      <w:r w:rsidRPr="00050EB0">
        <w:rPr>
          <w:rFonts w:ascii="Times New Roman" w:eastAsia="Calibri" w:hAnsi="Times New Roman" w:cs="Times New Roman"/>
          <w:b/>
          <w:iCs/>
          <w:kern w:val="1"/>
          <w:sz w:val="28"/>
          <w:szCs w:val="28"/>
          <w:lang w:eastAsia="hi-IN" w:bidi="hi-IN"/>
        </w:rPr>
        <w:t>:</w:t>
      </w:r>
    </w:p>
    <w:p w:rsidR="00266D75" w:rsidRPr="00266D75" w:rsidRDefault="00266D75" w:rsidP="00050EB0">
      <w:pPr>
        <w:widowControl w:val="0"/>
        <w:numPr>
          <w:ilvl w:val="0"/>
          <w:numId w:val="36"/>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развивать стремление к экспериментальной и исследовательской деятельности; </w:t>
      </w:r>
    </w:p>
    <w:p w:rsidR="00266D75" w:rsidRPr="00266D75" w:rsidRDefault="00266D75" w:rsidP="00050EB0">
      <w:pPr>
        <w:widowControl w:val="0"/>
        <w:numPr>
          <w:ilvl w:val="0"/>
          <w:numId w:val="36"/>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развивать навыки самостоятельной работы; </w:t>
      </w:r>
    </w:p>
    <w:p w:rsidR="00266D75" w:rsidRPr="00266D75" w:rsidRDefault="00266D75" w:rsidP="00050EB0">
      <w:pPr>
        <w:widowControl w:val="0"/>
        <w:numPr>
          <w:ilvl w:val="0"/>
          <w:numId w:val="36"/>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развивать стремление к получению новых знаний в неизведанных областях; </w:t>
      </w:r>
    </w:p>
    <w:p w:rsidR="00266D75" w:rsidRPr="00266D75" w:rsidRDefault="00266D75" w:rsidP="00050EB0">
      <w:pPr>
        <w:widowControl w:val="0"/>
        <w:numPr>
          <w:ilvl w:val="0"/>
          <w:numId w:val="36"/>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развивать умение работать в коллективе, выслушать и объективно оценить суждение товарища; </w:t>
      </w:r>
    </w:p>
    <w:p w:rsidR="00266D75" w:rsidRPr="00266D75" w:rsidRDefault="00266D75" w:rsidP="00050EB0">
      <w:pPr>
        <w:widowControl w:val="0"/>
        <w:numPr>
          <w:ilvl w:val="0"/>
          <w:numId w:val="36"/>
        </w:numPr>
        <w:tabs>
          <w:tab w:val="left" w:pos="707"/>
        </w:tabs>
        <w:suppressAutoHyphens/>
        <w:spacing w:after="12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развивать внимательность, усидчивость, пунктуальность. </w:t>
      </w:r>
    </w:p>
    <w:p w:rsidR="00050EB0" w:rsidRPr="00266D75" w:rsidRDefault="00050EB0" w:rsidP="00050EB0">
      <w:pPr>
        <w:widowControl w:val="0"/>
        <w:suppressAutoHyphens/>
        <w:spacing w:after="120" w:line="240" w:lineRule="auto"/>
        <w:jc w:val="both"/>
        <w:rPr>
          <w:rFonts w:ascii="Times New Roman" w:eastAsia="Calibri" w:hAnsi="Times New Roman" w:cs="Times New Roman"/>
          <w:b/>
          <w:kern w:val="1"/>
          <w:sz w:val="28"/>
          <w:szCs w:val="28"/>
          <w:lang w:eastAsia="hi-IN" w:bidi="hi-IN"/>
        </w:rPr>
      </w:pPr>
      <w:r w:rsidRPr="00050EB0">
        <w:rPr>
          <w:rFonts w:ascii="Times New Roman" w:eastAsia="Calibri" w:hAnsi="Times New Roman" w:cs="Times New Roman"/>
          <w:b/>
          <w:iCs/>
          <w:kern w:val="1"/>
          <w:sz w:val="28"/>
          <w:szCs w:val="28"/>
          <w:lang w:eastAsia="hi-IN" w:bidi="hi-IN"/>
        </w:rPr>
        <w:t>Воспитательн</w:t>
      </w:r>
      <w:r>
        <w:rPr>
          <w:rFonts w:ascii="Times New Roman" w:eastAsia="Calibri" w:hAnsi="Times New Roman" w:cs="Times New Roman"/>
          <w:b/>
          <w:iCs/>
          <w:kern w:val="1"/>
          <w:sz w:val="28"/>
          <w:szCs w:val="28"/>
          <w:lang w:eastAsia="hi-IN" w:bidi="hi-IN"/>
        </w:rPr>
        <w:t>ых</w:t>
      </w:r>
      <w:r w:rsidRPr="00050EB0">
        <w:rPr>
          <w:rFonts w:ascii="Times New Roman" w:eastAsia="Calibri" w:hAnsi="Times New Roman" w:cs="Times New Roman"/>
          <w:b/>
          <w:iCs/>
          <w:kern w:val="1"/>
          <w:sz w:val="28"/>
          <w:szCs w:val="28"/>
          <w:lang w:eastAsia="hi-IN" w:bidi="hi-IN"/>
        </w:rPr>
        <w:t>:</w:t>
      </w:r>
    </w:p>
    <w:p w:rsidR="00050EB0" w:rsidRPr="00266D75" w:rsidRDefault="00050EB0" w:rsidP="00050EB0">
      <w:pPr>
        <w:widowControl w:val="0"/>
        <w:numPr>
          <w:ilvl w:val="0"/>
          <w:numId w:val="35"/>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воспитывать самостоятельность и ответственность; </w:t>
      </w:r>
    </w:p>
    <w:p w:rsidR="00050EB0" w:rsidRPr="00266D75" w:rsidRDefault="00050EB0" w:rsidP="00050EB0">
      <w:pPr>
        <w:widowControl w:val="0"/>
        <w:numPr>
          <w:ilvl w:val="0"/>
          <w:numId w:val="35"/>
        </w:numPr>
        <w:tabs>
          <w:tab w:val="left" w:pos="707"/>
        </w:tabs>
        <w:suppressAutoHyphens/>
        <w:spacing w:after="0" w:line="240" w:lineRule="auto"/>
        <w:ind w:left="0" w:firstLine="0"/>
        <w:jc w:val="both"/>
        <w:rPr>
          <w:rFonts w:ascii="Times New Roman" w:eastAsia="Calibri" w:hAnsi="Times New Roman" w:cs="Times New Roman"/>
          <w:kern w:val="1"/>
          <w:sz w:val="28"/>
          <w:szCs w:val="28"/>
          <w:lang w:eastAsia="hi-IN" w:bidi="hi-IN"/>
        </w:rPr>
      </w:pPr>
      <w:r w:rsidRPr="00266D75">
        <w:rPr>
          <w:rFonts w:ascii="Times New Roman" w:eastAsia="Calibri" w:hAnsi="Times New Roman" w:cs="Times New Roman"/>
          <w:kern w:val="1"/>
          <w:sz w:val="28"/>
          <w:szCs w:val="28"/>
          <w:lang w:eastAsia="hi-IN" w:bidi="hi-IN"/>
        </w:rPr>
        <w:t xml:space="preserve">воспитание нетерпимого отношения к невежественным суждениям о мире; </w:t>
      </w:r>
    </w:p>
    <w:p w:rsidR="00050EB0" w:rsidRPr="00050EB0" w:rsidRDefault="00050EB0" w:rsidP="00050EB0">
      <w:pPr>
        <w:widowControl w:val="0"/>
        <w:numPr>
          <w:ilvl w:val="0"/>
          <w:numId w:val="35"/>
        </w:numPr>
        <w:tabs>
          <w:tab w:val="left" w:pos="707"/>
        </w:tabs>
        <w:suppressAutoHyphens/>
        <w:spacing w:after="120" w:line="240" w:lineRule="auto"/>
        <w:ind w:left="0" w:firstLine="0"/>
        <w:jc w:val="both"/>
        <w:rPr>
          <w:rFonts w:ascii="Times New Roman" w:eastAsia="Calibri" w:hAnsi="Times New Roman" w:cs="Times New Roman"/>
          <w:iCs/>
          <w:kern w:val="1"/>
          <w:sz w:val="28"/>
          <w:szCs w:val="28"/>
          <w:lang w:eastAsia="hi-IN" w:bidi="hi-IN"/>
        </w:rPr>
      </w:pPr>
      <w:r w:rsidRPr="00266D75">
        <w:rPr>
          <w:rFonts w:ascii="Times New Roman" w:eastAsia="Calibri" w:hAnsi="Times New Roman" w:cs="Times New Roman"/>
          <w:kern w:val="1"/>
          <w:sz w:val="28"/>
          <w:szCs w:val="28"/>
          <w:lang w:eastAsia="hi-IN" w:bidi="hi-IN"/>
        </w:rPr>
        <w:t>воспитывать целеустремленность в работе, творческое отношение к делу.</w:t>
      </w:r>
    </w:p>
    <w:p w:rsidR="00266D75" w:rsidRPr="00050EB0" w:rsidRDefault="00266D75" w:rsidP="00050EB0">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F14939" w:rsidRPr="00F14939" w:rsidRDefault="00F14939" w:rsidP="00F14939">
      <w:pPr>
        <w:rPr>
          <w:rFonts w:ascii="Times New Roman" w:hAnsi="Times New Roman" w:cs="Times New Roman"/>
          <w:sz w:val="28"/>
          <w:szCs w:val="28"/>
        </w:rPr>
      </w:pPr>
      <w:r w:rsidRPr="00F14939">
        <w:rPr>
          <w:rFonts w:ascii="Times New Roman" w:hAnsi="Times New Roman" w:cs="Times New Roman"/>
          <w:b/>
          <w:bCs/>
          <w:sz w:val="28"/>
          <w:szCs w:val="28"/>
        </w:rPr>
        <w:t>Гражданско-патриотическое воспитание обучающихся</w:t>
      </w:r>
    </w:p>
    <w:p w:rsidR="00F14939" w:rsidRPr="00BC6C19" w:rsidRDefault="00F14939" w:rsidP="00F14939">
      <w:pPr>
        <w:shd w:val="clear" w:color="auto" w:fill="FFFFFF"/>
        <w:spacing w:after="0" w:line="240" w:lineRule="auto"/>
        <w:ind w:firstLine="708"/>
        <w:jc w:val="both"/>
        <w:rPr>
          <w:rFonts w:ascii="Arial" w:eastAsia="Times New Roman" w:hAnsi="Arial" w:cs="Arial"/>
          <w:color w:val="000000"/>
          <w:sz w:val="28"/>
          <w:szCs w:val="28"/>
          <w:lang w:eastAsia="ru-RU"/>
        </w:rPr>
      </w:pPr>
      <w:r w:rsidRPr="00BC6C19">
        <w:rPr>
          <w:rFonts w:ascii="Times New Roman" w:eastAsia="Times New Roman" w:hAnsi="Times New Roman" w:cs="Times New Roman"/>
          <w:color w:val="000000"/>
          <w:sz w:val="28"/>
          <w:szCs w:val="28"/>
          <w:lang w:eastAsia="ru-RU"/>
        </w:rPr>
        <w:t>Патриотическое воспитание начинается с познания ценности своей малой Родины. Воспитание патриотизма через объединени</w:t>
      </w:r>
      <w:r w:rsidR="00017AF7">
        <w:rPr>
          <w:rFonts w:ascii="Times New Roman" w:eastAsia="Times New Roman" w:hAnsi="Times New Roman" w:cs="Times New Roman"/>
          <w:color w:val="000000"/>
          <w:sz w:val="28"/>
          <w:szCs w:val="28"/>
          <w:lang w:eastAsia="ru-RU"/>
        </w:rPr>
        <w:t>е по астрономии</w:t>
      </w:r>
      <w:r w:rsidRPr="00BC6C19">
        <w:rPr>
          <w:rFonts w:ascii="Times New Roman" w:eastAsia="Times New Roman" w:hAnsi="Times New Roman" w:cs="Times New Roman"/>
          <w:color w:val="000000"/>
          <w:sz w:val="28"/>
          <w:szCs w:val="28"/>
          <w:lang w:eastAsia="ru-RU"/>
        </w:rPr>
        <w:t xml:space="preserve">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и интеллектуальные умения, помогает в выборе профессий. </w:t>
      </w:r>
    </w:p>
    <w:p w:rsidR="00017AF7" w:rsidRPr="00017AF7" w:rsidRDefault="00017AF7" w:rsidP="00017AF7">
      <w:pPr>
        <w:shd w:val="clear" w:color="auto" w:fill="FFFFFF"/>
        <w:spacing w:after="0" w:line="240" w:lineRule="auto"/>
        <w:ind w:firstLine="568"/>
        <w:jc w:val="both"/>
        <w:rPr>
          <w:rFonts w:ascii="Arial" w:eastAsia="Times New Roman" w:hAnsi="Arial" w:cs="Arial"/>
          <w:color w:val="000000"/>
          <w:lang w:eastAsia="ru-RU"/>
        </w:rPr>
      </w:pPr>
      <w:r w:rsidRPr="00017AF7">
        <w:rPr>
          <w:rFonts w:ascii="Times New Roman" w:eastAsia="Times New Roman" w:hAnsi="Times New Roman" w:cs="Times New Roman"/>
          <w:color w:val="000000"/>
          <w:sz w:val="28"/>
          <w:szCs w:val="28"/>
          <w:lang w:eastAsia="ru-RU"/>
        </w:rPr>
        <w:t>Патриотическое воспитание направлено па формирование и развитие личности, обладающей качествами гражданина - патриота родины и способной успешно выполнять гражданские обязанности в мирное и военное время.</w:t>
      </w:r>
    </w:p>
    <w:p w:rsidR="00017AF7" w:rsidRDefault="00017AF7" w:rsidP="00F14939">
      <w:pPr>
        <w:widowControl w:val="0"/>
        <w:autoSpaceDE w:val="0"/>
        <w:autoSpaceDN w:val="0"/>
        <w:adjustRightInd w:val="0"/>
        <w:spacing w:after="0" w:line="240" w:lineRule="auto"/>
        <w:jc w:val="both"/>
        <w:rPr>
          <w:rFonts w:ascii="Times New Roman" w:eastAsia="Times New Roman" w:hAnsi="Times New Roman" w:cs="Times New Roman"/>
          <w:b/>
          <w:iCs/>
          <w:color w:val="FF0000"/>
          <w:sz w:val="28"/>
          <w:szCs w:val="28"/>
          <w:bdr w:val="none" w:sz="0" w:space="0" w:color="auto" w:frame="1"/>
          <w:lang w:eastAsia="ru-RU"/>
        </w:rPr>
      </w:pPr>
    </w:p>
    <w:p w:rsidR="00F14939" w:rsidRPr="0033638C" w:rsidRDefault="00F14939" w:rsidP="00F14939">
      <w:pPr>
        <w:widowControl w:val="0"/>
        <w:autoSpaceDE w:val="0"/>
        <w:autoSpaceDN w:val="0"/>
        <w:adjustRightInd w:val="0"/>
        <w:spacing w:after="0" w:line="240" w:lineRule="auto"/>
        <w:rPr>
          <w:rFonts w:ascii="Times New Roman" w:hAnsi="Times New Roman" w:cs="Times New Roman"/>
          <w:b/>
          <w:bCs/>
          <w:sz w:val="28"/>
          <w:szCs w:val="28"/>
        </w:rPr>
      </w:pPr>
      <w:r w:rsidRPr="0033638C">
        <w:rPr>
          <w:rFonts w:ascii="Times New Roman" w:hAnsi="Times New Roman" w:cs="Times New Roman"/>
          <w:b/>
          <w:bCs/>
          <w:sz w:val="28"/>
          <w:szCs w:val="28"/>
        </w:rPr>
        <w:t>Духовно-нравственное воспитание обучающихся</w:t>
      </w:r>
    </w:p>
    <w:p w:rsidR="00F14939" w:rsidRDefault="00F14939" w:rsidP="00F14939">
      <w:pPr>
        <w:widowControl w:val="0"/>
        <w:autoSpaceDE w:val="0"/>
        <w:autoSpaceDN w:val="0"/>
        <w:adjustRightInd w:val="0"/>
        <w:spacing w:after="0" w:line="240" w:lineRule="auto"/>
        <w:rPr>
          <w:rFonts w:ascii="Times New Roman" w:eastAsia="Times New Roman" w:hAnsi="Times New Roman" w:cs="Times New Roman"/>
          <w:b/>
          <w:iCs/>
          <w:color w:val="FF0000"/>
          <w:sz w:val="28"/>
          <w:szCs w:val="28"/>
          <w:bdr w:val="none" w:sz="0" w:space="0" w:color="auto" w:frame="1"/>
          <w:lang w:eastAsia="ru-RU"/>
        </w:rPr>
      </w:pPr>
    </w:p>
    <w:p w:rsidR="00F14939" w:rsidRPr="00BC6C19" w:rsidRDefault="00F14939" w:rsidP="00F14939">
      <w:pPr>
        <w:shd w:val="clear" w:color="auto" w:fill="FFFFFF"/>
        <w:spacing w:after="0" w:line="240" w:lineRule="auto"/>
        <w:jc w:val="both"/>
        <w:rPr>
          <w:rFonts w:ascii="Arial" w:eastAsia="Times New Roman" w:hAnsi="Arial" w:cs="Arial"/>
          <w:color w:val="000000"/>
          <w:lang w:eastAsia="ru-RU"/>
        </w:rPr>
      </w:pPr>
      <w:r w:rsidRPr="00BC6C19">
        <w:rPr>
          <w:rFonts w:ascii="Times New Roman" w:eastAsia="Times New Roman" w:hAnsi="Times New Roman" w:cs="Times New Roman"/>
          <w:color w:val="000000"/>
          <w:sz w:val="28"/>
          <w:szCs w:val="28"/>
          <w:lang w:eastAsia="ru-RU"/>
        </w:rPr>
        <w:t xml:space="preserve">    Формирование нравственной культуры неизбежно соприкасается с воспитанием личности.   Это предполагает соблюдение нравственных и экологических принципов природопользования и пропаганду идей его оптимизации, активную деятельность по изучению и охране природы.    На первых этапах наиболее целесообразны методы, которые анализируют и корректируют сложившиеся ценностные ориентации, интересы и потребности. На этапе формирования проблемы особую роль приобретают методы, стимулирующие самостоятельную деятельность </w:t>
      </w:r>
      <w:r w:rsidR="0033638C">
        <w:rPr>
          <w:rFonts w:ascii="Times New Roman" w:eastAsia="Times New Roman" w:hAnsi="Times New Roman" w:cs="Times New Roman"/>
          <w:color w:val="000000"/>
          <w:sz w:val="28"/>
          <w:szCs w:val="28"/>
          <w:lang w:eastAsia="ru-RU"/>
        </w:rPr>
        <w:t>обу</w:t>
      </w:r>
      <w:r w:rsidRPr="00BC6C19">
        <w:rPr>
          <w:rFonts w:ascii="Times New Roman" w:eastAsia="Times New Roman" w:hAnsi="Times New Roman" w:cs="Times New Roman"/>
          <w:color w:val="000000"/>
          <w:sz w:val="28"/>
          <w:szCs w:val="28"/>
          <w:lang w:eastAsia="ru-RU"/>
        </w:rPr>
        <w:t>ча</w:t>
      </w:r>
      <w:r w:rsidR="0033638C">
        <w:rPr>
          <w:rFonts w:ascii="Times New Roman" w:eastAsia="Times New Roman" w:hAnsi="Times New Roman" w:cs="Times New Roman"/>
          <w:color w:val="000000"/>
          <w:sz w:val="28"/>
          <w:szCs w:val="28"/>
          <w:lang w:eastAsia="ru-RU"/>
        </w:rPr>
        <w:t>ю</w:t>
      </w:r>
      <w:r w:rsidRPr="00BC6C19">
        <w:rPr>
          <w:rFonts w:ascii="Times New Roman" w:eastAsia="Times New Roman" w:hAnsi="Times New Roman" w:cs="Times New Roman"/>
          <w:color w:val="000000"/>
          <w:sz w:val="28"/>
          <w:szCs w:val="28"/>
          <w:lang w:eastAsia="ru-RU"/>
        </w:rPr>
        <w:t>щихся</w:t>
      </w:r>
      <w:r w:rsidR="0033638C">
        <w:rPr>
          <w:rFonts w:ascii="Times New Roman" w:eastAsia="Times New Roman" w:hAnsi="Times New Roman" w:cs="Times New Roman"/>
          <w:color w:val="000000"/>
          <w:sz w:val="28"/>
          <w:szCs w:val="28"/>
          <w:lang w:eastAsia="ru-RU"/>
        </w:rPr>
        <w:t>.</w:t>
      </w:r>
    </w:p>
    <w:p w:rsidR="00F14939" w:rsidRPr="00BC6C19" w:rsidRDefault="00F14939" w:rsidP="00F14939">
      <w:pPr>
        <w:shd w:val="clear" w:color="auto" w:fill="FFFFFF"/>
        <w:spacing w:after="0" w:line="240" w:lineRule="auto"/>
        <w:ind w:firstLine="284"/>
        <w:jc w:val="both"/>
        <w:rPr>
          <w:rFonts w:ascii="Arial" w:eastAsia="Times New Roman" w:hAnsi="Arial" w:cs="Arial"/>
          <w:color w:val="000000"/>
          <w:lang w:eastAsia="ru-RU"/>
        </w:rPr>
      </w:pPr>
      <w:r w:rsidRPr="00BC6C19">
        <w:rPr>
          <w:rFonts w:ascii="Times New Roman" w:eastAsia="Times New Roman" w:hAnsi="Times New Roman" w:cs="Times New Roman"/>
          <w:color w:val="000000"/>
          <w:sz w:val="28"/>
          <w:szCs w:val="28"/>
          <w:lang w:eastAsia="ru-RU"/>
        </w:rPr>
        <w:t xml:space="preserve">Заслуженной популярностью у </w:t>
      </w:r>
      <w:r>
        <w:rPr>
          <w:rFonts w:ascii="Times New Roman" w:eastAsia="Times New Roman" w:hAnsi="Times New Roman" w:cs="Times New Roman"/>
          <w:color w:val="000000"/>
          <w:sz w:val="28"/>
          <w:szCs w:val="28"/>
          <w:lang w:eastAsia="ru-RU"/>
        </w:rPr>
        <w:t>обучающихся</w:t>
      </w:r>
      <w:r w:rsidRPr="00BC6C19">
        <w:rPr>
          <w:rFonts w:ascii="Times New Roman" w:eastAsia="Times New Roman" w:hAnsi="Times New Roman" w:cs="Times New Roman"/>
          <w:color w:val="000000"/>
          <w:sz w:val="28"/>
          <w:szCs w:val="28"/>
          <w:lang w:eastAsia="ru-RU"/>
        </w:rPr>
        <w:t xml:space="preserve"> пользуются конкурсы и турниры. </w:t>
      </w:r>
    </w:p>
    <w:p w:rsidR="008C5E8A" w:rsidRDefault="00F14939" w:rsidP="0033638C">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BC6C19">
        <w:rPr>
          <w:rFonts w:ascii="Times New Roman" w:eastAsia="Times New Roman" w:hAnsi="Times New Roman" w:cs="Times New Roman"/>
          <w:color w:val="000000"/>
          <w:sz w:val="28"/>
          <w:szCs w:val="28"/>
          <w:lang w:eastAsia="ru-RU"/>
        </w:rPr>
        <w:lastRenderedPageBreak/>
        <w:t>Удачным сочетанием игровой и познавательной деятельности являются игры-экскурсии. Общение с природой создает у ребенка радостное настроение, что в свою очередь существенным образом влияет на его поведение в коллективе: ребенок становится добрее и отзывчивее к окружающим.</w:t>
      </w:r>
      <w:r w:rsidR="0033638C">
        <w:rPr>
          <w:rFonts w:ascii="Times New Roman" w:eastAsia="Times New Roman" w:hAnsi="Times New Roman" w:cs="Times New Roman"/>
          <w:color w:val="000000"/>
          <w:sz w:val="28"/>
          <w:szCs w:val="28"/>
          <w:lang w:eastAsia="ru-RU"/>
        </w:rPr>
        <w:t xml:space="preserve"> </w:t>
      </w:r>
      <w:r w:rsidRPr="00BC6C19">
        <w:rPr>
          <w:rFonts w:ascii="Times New Roman" w:eastAsia="Times New Roman" w:hAnsi="Times New Roman" w:cs="Times New Roman"/>
          <w:color w:val="000000"/>
          <w:sz w:val="28"/>
          <w:szCs w:val="28"/>
          <w:lang w:eastAsia="ru-RU"/>
        </w:rPr>
        <w:t>При изучении некоторых тем целесообразно применение такого приема, как изложение новой темы в форме </w:t>
      </w:r>
      <w:r w:rsidR="00A47C6F">
        <w:rPr>
          <w:rFonts w:ascii="Times New Roman" w:eastAsia="Times New Roman" w:hAnsi="Times New Roman" w:cs="Times New Roman"/>
          <w:color w:val="000000"/>
          <w:sz w:val="28"/>
          <w:szCs w:val="28"/>
          <w:lang w:eastAsia="ru-RU"/>
        </w:rPr>
        <w:t xml:space="preserve">научных викторин, экскурсий, </w:t>
      </w:r>
      <w:r w:rsidRPr="00C6774D">
        <w:rPr>
          <w:rFonts w:ascii="Times New Roman" w:eastAsia="Times New Roman" w:hAnsi="Times New Roman" w:cs="Times New Roman"/>
          <w:color w:val="000000"/>
          <w:sz w:val="28"/>
          <w:szCs w:val="28"/>
          <w:lang w:eastAsia="ru-RU"/>
        </w:rPr>
        <w:t>сказки.</w:t>
      </w:r>
      <w:r w:rsidRPr="00BC6C19">
        <w:rPr>
          <w:rFonts w:ascii="Times New Roman" w:eastAsia="Times New Roman" w:hAnsi="Times New Roman" w:cs="Times New Roman"/>
          <w:color w:val="000000"/>
          <w:sz w:val="28"/>
          <w:szCs w:val="28"/>
          <w:lang w:eastAsia="ru-RU"/>
        </w:rPr>
        <w:t> </w:t>
      </w:r>
    </w:p>
    <w:p w:rsidR="008C5E8A" w:rsidRDefault="008C5E8A" w:rsidP="0033638C">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8C5E8A" w:rsidRPr="008C5E8A" w:rsidRDefault="008C5E8A" w:rsidP="008C5E8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C5E8A">
        <w:rPr>
          <w:rFonts w:ascii="Times New Roman" w:eastAsia="Times New Roman" w:hAnsi="Times New Roman" w:cs="Times New Roman"/>
          <w:b/>
          <w:color w:val="000000"/>
          <w:sz w:val="28"/>
          <w:szCs w:val="28"/>
          <w:lang w:eastAsia="ru-RU"/>
        </w:rPr>
        <w:t>Профориентация обучающихся</w:t>
      </w:r>
    </w:p>
    <w:p w:rsidR="008C5E8A" w:rsidRDefault="008C5E8A" w:rsidP="0033638C">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8C5E8A" w:rsidRDefault="008C5E8A" w:rsidP="008C5E8A">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0"/>
          <w:color w:val="000000"/>
          <w:sz w:val="28"/>
          <w:szCs w:val="28"/>
        </w:rPr>
        <w:t>Перед ребенком 8-11 лет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8C5E8A" w:rsidRDefault="008C5E8A" w:rsidP="008C5E8A">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0"/>
          <w:color w:val="000000"/>
          <w:sz w:val="28"/>
          <w:szCs w:val="28"/>
        </w:rPr>
        <w:t>Представления о профессиях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8C5E8A" w:rsidRDefault="008C5E8A" w:rsidP="008C5E8A">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C6C19">
        <w:rPr>
          <w:rFonts w:ascii="Times New Roman" w:eastAsia="Times New Roman" w:hAnsi="Times New Roman" w:cs="Times New Roman"/>
          <w:color w:val="000000"/>
          <w:sz w:val="28"/>
          <w:szCs w:val="28"/>
          <w:lang w:eastAsia="ru-RU"/>
        </w:rPr>
        <w:t>При изучении некоторых тем целесообразно применение </w:t>
      </w:r>
      <w:r>
        <w:rPr>
          <w:rFonts w:ascii="Times New Roman" w:eastAsia="Times New Roman" w:hAnsi="Times New Roman" w:cs="Times New Roman"/>
          <w:color w:val="000000"/>
          <w:sz w:val="28"/>
          <w:szCs w:val="28"/>
          <w:lang w:eastAsia="ru-RU"/>
        </w:rPr>
        <w:t>экскурсий на производство и встречи с людьми разных профессий.</w:t>
      </w:r>
    </w:p>
    <w:p w:rsidR="00F14939" w:rsidRPr="00BC6C19" w:rsidRDefault="00F14939" w:rsidP="0033638C">
      <w:pPr>
        <w:shd w:val="clear" w:color="auto" w:fill="FFFFFF"/>
        <w:spacing w:after="0" w:line="240" w:lineRule="auto"/>
        <w:ind w:firstLine="426"/>
        <w:jc w:val="both"/>
        <w:rPr>
          <w:rFonts w:ascii="Arial" w:eastAsia="Times New Roman" w:hAnsi="Arial" w:cs="Arial"/>
          <w:color w:val="000000"/>
          <w:lang w:eastAsia="ru-RU"/>
        </w:rPr>
      </w:pPr>
    </w:p>
    <w:p w:rsidR="00F14939" w:rsidRDefault="00F14939" w:rsidP="00707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07855" w:rsidRPr="00A4103D" w:rsidRDefault="002B2036" w:rsidP="0070785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4103D">
        <w:rPr>
          <w:rFonts w:ascii="Times New Roman" w:eastAsia="Times New Roman" w:hAnsi="Times New Roman" w:cs="Times New Roman"/>
          <w:b/>
          <w:sz w:val="28"/>
          <w:szCs w:val="28"/>
          <w:lang w:eastAsia="ru-RU"/>
        </w:rPr>
        <w:t xml:space="preserve">Адресат программы: </w:t>
      </w:r>
    </w:p>
    <w:p w:rsidR="00707855" w:rsidRPr="00A4103D" w:rsidRDefault="00A4103D" w:rsidP="007078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07855" w:rsidRPr="00A4103D">
        <w:rPr>
          <w:rFonts w:ascii="Times New Roman" w:eastAsia="Times New Roman" w:hAnsi="Times New Roman" w:cs="Times New Roman"/>
          <w:sz w:val="28"/>
          <w:szCs w:val="28"/>
          <w:lang w:eastAsia="ru-RU"/>
        </w:rPr>
        <w:t xml:space="preserve">Программа предназначена для </w:t>
      </w:r>
      <w:r w:rsidR="005552CC" w:rsidRPr="00A4103D">
        <w:rPr>
          <w:rFonts w:ascii="Times New Roman" w:eastAsia="Times New Roman" w:hAnsi="Times New Roman" w:cs="Times New Roman"/>
          <w:sz w:val="28"/>
          <w:szCs w:val="28"/>
          <w:lang w:eastAsia="ru-RU"/>
        </w:rPr>
        <w:t xml:space="preserve">обучающихся </w:t>
      </w:r>
      <w:r w:rsidR="00A47C6F">
        <w:rPr>
          <w:rFonts w:ascii="Times New Roman" w:eastAsia="Times New Roman" w:hAnsi="Times New Roman" w:cs="Times New Roman"/>
          <w:sz w:val="28"/>
          <w:szCs w:val="28"/>
          <w:lang w:eastAsia="ru-RU"/>
        </w:rPr>
        <w:t>8</w:t>
      </w:r>
      <w:r w:rsidR="005552CC" w:rsidRPr="00A4103D">
        <w:rPr>
          <w:rFonts w:ascii="Times New Roman" w:eastAsia="Times New Roman" w:hAnsi="Times New Roman" w:cs="Times New Roman"/>
          <w:sz w:val="28"/>
          <w:szCs w:val="28"/>
          <w:lang w:eastAsia="ru-RU"/>
        </w:rPr>
        <w:t>-1</w:t>
      </w:r>
      <w:r w:rsidR="00A47C6F">
        <w:rPr>
          <w:rFonts w:ascii="Times New Roman" w:eastAsia="Times New Roman" w:hAnsi="Times New Roman" w:cs="Times New Roman"/>
          <w:sz w:val="28"/>
          <w:szCs w:val="28"/>
          <w:lang w:eastAsia="ru-RU"/>
        </w:rPr>
        <w:t>1</w:t>
      </w:r>
      <w:r w:rsidR="005552CC" w:rsidRPr="00A4103D">
        <w:rPr>
          <w:rFonts w:ascii="Times New Roman" w:eastAsia="Times New Roman" w:hAnsi="Times New Roman" w:cs="Times New Roman"/>
          <w:sz w:val="28"/>
          <w:szCs w:val="28"/>
          <w:lang w:eastAsia="ru-RU"/>
        </w:rPr>
        <w:t xml:space="preserve"> лет</w:t>
      </w:r>
      <w:r w:rsidR="00707855" w:rsidRPr="00A4103D">
        <w:rPr>
          <w:rFonts w:ascii="Times New Roman" w:eastAsia="Times New Roman" w:hAnsi="Times New Roman" w:cs="Times New Roman"/>
          <w:sz w:val="28"/>
          <w:szCs w:val="28"/>
          <w:lang w:eastAsia="ru-RU"/>
        </w:rPr>
        <w:t xml:space="preserve">, является частью государственного стандарта содержания образования, базируется на комплексе знаний, полученных </w:t>
      </w:r>
      <w:r w:rsidR="005552CC" w:rsidRPr="00A4103D">
        <w:rPr>
          <w:rFonts w:ascii="Times New Roman" w:eastAsia="Times New Roman" w:hAnsi="Times New Roman" w:cs="Times New Roman"/>
          <w:sz w:val="28"/>
          <w:szCs w:val="28"/>
          <w:lang w:eastAsia="ru-RU"/>
        </w:rPr>
        <w:t>детьми</w:t>
      </w:r>
      <w:r w:rsidR="00707855" w:rsidRPr="00A4103D">
        <w:rPr>
          <w:rFonts w:ascii="Times New Roman" w:eastAsia="Times New Roman" w:hAnsi="Times New Roman" w:cs="Times New Roman"/>
          <w:sz w:val="28"/>
          <w:szCs w:val="28"/>
          <w:lang w:eastAsia="ru-RU"/>
        </w:rPr>
        <w:t xml:space="preserve"> в </w:t>
      </w:r>
      <w:r w:rsidR="00A47C6F">
        <w:rPr>
          <w:rFonts w:ascii="Times New Roman" w:eastAsia="Times New Roman" w:hAnsi="Times New Roman" w:cs="Times New Roman"/>
          <w:sz w:val="28"/>
          <w:szCs w:val="28"/>
          <w:lang w:eastAsia="ru-RU"/>
        </w:rPr>
        <w:t>начальных классах</w:t>
      </w:r>
      <w:r w:rsidR="00707855" w:rsidRPr="00A4103D">
        <w:rPr>
          <w:rFonts w:ascii="Times New Roman" w:eastAsia="Times New Roman" w:hAnsi="Times New Roman" w:cs="Times New Roman"/>
          <w:sz w:val="28"/>
          <w:szCs w:val="28"/>
          <w:lang w:eastAsia="ru-RU"/>
        </w:rPr>
        <w:t xml:space="preserve"> и закладываемых в учебном предмете «Окружающий мир».</w:t>
      </w:r>
    </w:p>
    <w:p w:rsidR="005552CC" w:rsidRDefault="005552CC" w:rsidP="005552CC">
      <w:pPr>
        <w:pStyle w:val="c64"/>
        <w:shd w:val="clear" w:color="auto" w:fill="FFFFFF"/>
        <w:spacing w:before="0" w:beforeAutospacing="0" w:after="0" w:afterAutospacing="0"/>
        <w:jc w:val="both"/>
        <w:rPr>
          <w:rStyle w:val="c7"/>
          <w:color w:val="000000"/>
          <w:sz w:val="28"/>
          <w:szCs w:val="28"/>
        </w:rPr>
      </w:pPr>
      <w:r w:rsidRPr="00A4103D">
        <w:rPr>
          <w:rStyle w:val="c7"/>
          <w:color w:val="000000"/>
          <w:sz w:val="28"/>
          <w:szCs w:val="28"/>
        </w:rPr>
        <w:t xml:space="preserve">      В данный период в организме ребенка происходит физиологический сдвиг (резкий скачок, сопровождаемый бурным ростом тела и внутренних органов). Это в свою очередь приводит к повышению утомляемости, ранимости ребенка.      Параллельно с учебной деятельностью ребенок вливается в новый коллектив, включается в процесс межличностного взаимодействия со сверстниками и педагогом. </w:t>
      </w:r>
    </w:p>
    <w:p w:rsidR="00A4103D" w:rsidRPr="00A4103D" w:rsidRDefault="00A4103D" w:rsidP="00A4103D">
      <w:pPr>
        <w:pStyle w:val="a8"/>
        <w:shd w:val="clear" w:color="auto" w:fill="FFFFFF"/>
        <w:jc w:val="both"/>
        <w:rPr>
          <w:rFonts w:ascii="Calibri" w:hAnsi="Calibri" w:cs="Calibri"/>
          <w:color w:val="000000"/>
          <w:sz w:val="28"/>
          <w:szCs w:val="28"/>
        </w:rPr>
      </w:pPr>
      <w:r w:rsidRPr="00A70F87">
        <w:rPr>
          <w:rFonts w:ascii="Times New Roman" w:hAnsi="Times New Roman" w:cs="Times New Roman"/>
          <w:sz w:val="28"/>
          <w:szCs w:val="28"/>
        </w:rPr>
        <w:t>За</w:t>
      </w:r>
      <w:r>
        <w:rPr>
          <w:rFonts w:ascii="Times New Roman" w:hAnsi="Times New Roman" w:cs="Times New Roman"/>
          <w:sz w:val="28"/>
          <w:szCs w:val="28"/>
        </w:rPr>
        <w:t>нятия проводятся в группе по 15 человек (</w:t>
      </w:r>
      <w:r w:rsidR="00A47C6F">
        <w:rPr>
          <w:rFonts w:ascii="Times New Roman" w:hAnsi="Times New Roman" w:cs="Times New Roman"/>
          <w:sz w:val="28"/>
          <w:szCs w:val="28"/>
        </w:rPr>
        <w:t>один</w:t>
      </w:r>
      <w:r>
        <w:rPr>
          <w:rFonts w:ascii="Times New Roman" w:hAnsi="Times New Roman" w:cs="Times New Roman"/>
          <w:sz w:val="28"/>
          <w:szCs w:val="28"/>
        </w:rPr>
        <w:t xml:space="preserve"> год обучения) </w:t>
      </w:r>
    </w:p>
    <w:p w:rsidR="005552CC" w:rsidRDefault="005552CC" w:rsidP="00A16D32">
      <w:pPr>
        <w:widowControl w:val="0"/>
        <w:autoSpaceDE w:val="0"/>
        <w:autoSpaceDN w:val="0"/>
        <w:adjustRightInd w:val="0"/>
        <w:spacing w:after="0" w:line="240" w:lineRule="auto"/>
        <w:jc w:val="both"/>
        <w:rPr>
          <w:rFonts w:ascii="Times New Roman" w:hAnsi="Times New Roman" w:cs="Times New Roman"/>
          <w:sz w:val="24"/>
          <w:szCs w:val="24"/>
        </w:rPr>
      </w:pPr>
    </w:p>
    <w:p w:rsidR="003A449F" w:rsidRPr="003A449F" w:rsidRDefault="002B2036" w:rsidP="003A449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hAnsi="Times New Roman" w:cs="Times New Roman"/>
          <w:b/>
          <w:sz w:val="28"/>
          <w:szCs w:val="28"/>
        </w:rPr>
        <w:t xml:space="preserve">Объем </w:t>
      </w:r>
      <w:r w:rsidR="003A449F" w:rsidRPr="003A449F">
        <w:rPr>
          <w:rFonts w:ascii="Times New Roman" w:eastAsia="Times New Roman" w:hAnsi="Times New Roman" w:cs="Times New Roman"/>
          <w:sz w:val="28"/>
          <w:szCs w:val="28"/>
          <w:lang w:eastAsia="ru-RU"/>
        </w:rPr>
        <w:t>дополнительной общеобразовательной общеразвивающей программы «</w:t>
      </w:r>
      <w:r w:rsidR="00A47C6F">
        <w:rPr>
          <w:rFonts w:ascii="Times New Roman" w:eastAsia="Times New Roman" w:hAnsi="Times New Roman" w:cs="Times New Roman"/>
          <w:sz w:val="28"/>
          <w:szCs w:val="28"/>
          <w:lang w:eastAsia="ru-RU"/>
        </w:rPr>
        <w:t>Звездный пилигрим</w:t>
      </w:r>
      <w:r w:rsidR="003A449F" w:rsidRPr="003A449F">
        <w:rPr>
          <w:rFonts w:ascii="Times New Roman" w:eastAsia="Times New Roman" w:hAnsi="Times New Roman" w:cs="Times New Roman"/>
          <w:sz w:val="28"/>
          <w:szCs w:val="28"/>
          <w:lang w:eastAsia="ru-RU"/>
        </w:rPr>
        <w:t xml:space="preserve">» - </w:t>
      </w:r>
      <w:r w:rsidR="00A47C6F">
        <w:rPr>
          <w:rFonts w:ascii="Times New Roman" w:eastAsia="Times New Roman" w:hAnsi="Times New Roman" w:cs="Times New Roman"/>
          <w:sz w:val="28"/>
          <w:szCs w:val="28"/>
          <w:lang w:eastAsia="ru-RU"/>
        </w:rPr>
        <w:t>1</w:t>
      </w:r>
      <w:r w:rsidR="003A449F" w:rsidRPr="003A449F">
        <w:rPr>
          <w:rFonts w:ascii="Times New Roman" w:eastAsia="Times New Roman" w:hAnsi="Times New Roman" w:cs="Times New Roman"/>
          <w:sz w:val="28"/>
          <w:szCs w:val="28"/>
          <w:lang w:eastAsia="ru-RU"/>
        </w:rPr>
        <w:t xml:space="preserve"> год </w:t>
      </w:r>
      <w:r w:rsidR="004E6C8C">
        <w:rPr>
          <w:rFonts w:ascii="Times New Roman" w:eastAsia="Times New Roman" w:hAnsi="Times New Roman" w:cs="Times New Roman"/>
          <w:sz w:val="28"/>
          <w:szCs w:val="28"/>
          <w:lang w:eastAsia="ru-RU"/>
        </w:rPr>
        <w:t>-</w:t>
      </w:r>
      <w:r w:rsidR="003A449F" w:rsidRPr="003A449F">
        <w:rPr>
          <w:rFonts w:ascii="Times New Roman" w:eastAsia="Times New Roman" w:hAnsi="Times New Roman" w:cs="Times New Roman"/>
          <w:sz w:val="28"/>
          <w:szCs w:val="28"/>
          <w:lang w:eastAsia="ru-RU"/>
        </w:rPr>
        <w:t>144 часа.</w:t>
      </w:r>
    </w:p>
    <w:p w:rsidR="003A449F" w:rsidRDefault="003A449F" w:rsidP="0053509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76E04" w:rsidRPr="003A449F" w:rsidRDefault="00707855" w:rsidP="0053509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 xml:space="preserve">Формы </w:t>
      </w:r>
      <w:r w:rsidR="00B76E04" w:rsidRPr="003A449F">
        <w:rPr>
          <w:rFonts w:ascii="Times New Roman" w:eastAsia="Times New Roman" w:hAnsi="Times New Roman" w:cs="Times New Roman"/>
          <w:b/>
          <w:sz w:val="28"/>
          <w:szCs w:val="28"/>
          <w:lang w:eastAsia="ru-RU"/>
        </w:rPr>
        <w:t xml:space="preserve">организации образовательного процесса: </w:t>
      </w:r>
    </w:p>
    <w:p w:rsidR="00DE38C6" w:rsidRPr="003A449F" w:rsidRDefault="00672AC2"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highlight w:val="green"/>
          <w:lang w:eastAsia="ru-RU"/>
        </w:rPr>
      </w:pPr>
      <w:r w:rsidRPr="003A449F">
        <w:rPr>
          <w:rFonts w:ascii="Times New Roman" w:eastAsia="Times New Roman" w:hAnsi="Times New Roman" w:cs="Times New Roman"/>
          <w:sz w:val="28"/>
          <w:szCs w:val="28"/>
          <w:lang w:eastAsia="ru-RU"/>
        </w:rPr>
        <w:t>Г</w:t>
      </w:r>
      <w:r w:rsidR="00B76E04" w:rsidRPr="003A449F">
        <w:rPr>
          <w:rFonts w:ascii="Times New Roman" w:eastAsia="Times New Roman" w:hAnsi="Times New Roman" w:cs="Times New Roman"/>
          <w:sz w:val="28"/>
          <w:szCs w:val="28"/>
          <w:lang w:eastAsia="ru-RU"/>
        </w:rPr>
        <w:t>рупповые</w:t>
      </w:r>
      <w:r w:rsidRPr="003A449F">
        <w:rPr>
          <w:rFonts w:ascii="Times New Roman" w:eastAsia="Times New Roman" w:hAnsi="Times New Roman" w:cs="Times New Roman"/>
          <w:sz w:val="28"/>
          <w:szCs w:val="28"/>
          <w:lang w:eastAsia="ru-RU"/>
        </w:rPr>
        <w:t>, индивидуальные.</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Индивидуальная работа</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 xml:space="preserve">Участники объединения – это дети, у которых выражен интерес к предмету. Задачами руководителя </w:t>
      </w:r>
      <w:r w:rsidR="003A449F">
        <w:rPr>
          <w:rFonts w:ascii="Times New Roman" w:eastAsia="Times New Roman" w:hAnsi="Times New Roman" w:cs="Times New Roman"/>
          <w:sz w:val="28"/>
          <w:szCs w:val="28"/>
          <w:lang w:eastAsia="ru-RU"/>
        </w:rPr>
        <w:t>объединения</w:t>
      </w:r>
      <w:r w:rsidRPr="003A449F">
        <w:rPr>
          <w:rFonts w:ascii="Times New Roman" w:eastAsia="Times New Roman" w:hAnsi="Times New Roman" w:cs="Times New Roman"/>
          <w:sz w:val="28"/>
          <w:szCs w:val="28"/>
          <w:lang w:eastAsia="ru-RU"/>
        </w:rPr>
        <w:t xml:space="preserve"> явля</w:t>
      </w:r>
      <w:r w:rsidR="003A449F">
        <w:rPr>
          <w:rFonts w:ascii="Times New Roman" w:eastAsia="Times New Roman" w:hAnsi="Times New Roman" w:cs="Times New Roman"/>
          <w:sz w:val="28"/>
          <w:szCs w:val="28"/>
          <w:lang w:eastAsia="ru-RU"/>
        </w:rPr>
        <w:t>ю</w:t>
      </w:r>
      <w:r w:rsidRPr="003A449F">
        <w:rPr>
          <w:rFonts w:ascii="Times New Roman" w:eastAsia="Times New Roman" w:hAnsi="Times New Roman" w:cs="Times New Roman"/>
          <w:sz w:val="28"/>
          <w:szCs w:val="28"/>
          <w:lang w:eastAsia="ru-RU"/>
        </w:rPr>
        <w:t>тся:</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 xml:space="preserve">выявить уровень знаний </w:t>
      </w:r>
      <w:r w:rsidR="000F68F0">
        <w:rPr>
          <w:rFonts w:ascii="Times New Roman" w:eastAsia="Times New Roman" w:hAnsi="Times New Roman" w:cs="Times New Roman"/>
          <w:sz w:val="28"/>
          <w:szCs w:val="28"/>
          <w:lang w:eastAsia="ru-RU"/>
        </w:rPr>
        <w:t>обучающихся</w:t>
      </w:r>
      <w:r w:rsidRPr="003A449F">
        <w:rPr>
          <w:rFonts w:ascii="Times New Roman" w:eastAsia="Times New Roman" w:hAnsi="Times New Roman" w:cs="Times New Roman"/>
          <w:sz w:val="28"/>
          <w:szCs w:val="28"/>
          <w:lang w:eastAsia="ru-RU"/>
        </w:rPr>
        <w:t xml:space="preserve"> о природе;</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способствовать развитию личностных компетентностей у обучающихся; формировать у обучающихся целостную систему представлений, понятий, умений и навыков;</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проводить мониторинг сформированности познавательного интереса.</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Работа в парах</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b/>
          <w:sz w:val="28"/>
          <w:szCs w:val="28"/>
          <w:lang w:eastAsia="ru-RU"/>
        </w:rPr>
        <w:lastRenderedPageBreak/>
        <w:t>Через работу в парах</w:t>
      </w:r>
      <w:r w:rsidRPr="003A449F">
        <w:rPr>
          <w:rFonts w:ascii="Times New Roman" w:eastAsia="Times New Roman" w:hAnsi="Times New Roman" w:cs="Times New Roman"/>
          <w:sz w:val="28"/>
          <w:szCs w:val="28"/>
          <w:lang w:eastAsia="ru-RU"/>
        </w:rPr>
        <w:t xml:space="preserve"> ребенок учится вскрывать причины возникающих ошибок, составлять задания для других, анализировать свою деятельность и деятельность товарища.</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Работа проходит в 2 этапа:</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 xml:space="preserve">1 этап – участники работают в роли </w:t>
      </w:r>
      <w:r w:rsidR="000F68F0">
        <w:rPr>
          <w:rFonts w:ascii="Times New Roman" w:eastAsia="Times New Roman" w:hAnsi="Times New Roman" w:cs="Times New Roman"/>
          <w:sz w:val="28"/>
          <w:szCs w:val="28"/>
          <w:lang w:eastAsia="ru-RU"/>
        </w:rPr>
        <w:t>педагога</w:t>
      </w:r>
      <w:r w:rsidRPr="003A449F">
        <w:rPr>
          <w:rFonts w:ascii="Times New Roman" w:eastAsia="Times New Roman" w:hAnsi="Times New Roman" w:cs="Times New Roman"/>
          <w:sz w:val="28"/>
          <w:szCs w:val="28"/>
          <w:lang w:eastAsia="ru-RU"/>
        </w:rPr>
        <w:t>, самостоятельно оценивая данную им работу.</w:t>
      </w:r>
      <w:r w:rsidR="003A449F">
        <w:rPr>
          <w:rFonts w:ascii="Times New Roman" w:eastAsia="Times New Roman" w:hAnsi="Times New Roman" w:cs="Times New Roman"/>
          <w:sz w:val="28"/>
          <w:szCs w:val="28"/>
          <w:lang w:eastAsia="ru-RU"/>
        </w:rPr>
        <w:t xml:space="preserve"> </w:t>
      </w:r>
      <w:r w:rsidRPr="003A449F">
        <w:rPr>
          <w:rFonts w:ascii="Times New Roman" w:eastAsia="Times New Roman" w:hAnsi="Times New Roman" w:cs="Times New Roman"/>
          <w:sz w:val="28"/>
          <w:szCs w:val="28"/>
          <w:lang w:eastAsia="ru-RU"/>
        </w:rPr>
        <w:t>2 этап – обучающихся работают совместно, соотнося свои индивидуальные мнения по проверенной работе.</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Групповая работа</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Работа в группе убеждает в ценности взаимопомощи, укрепляет дружбу, прививает навыки, необходимые в жизни, повышает уважение к себе, дает возможность избежать отрицательных сторон соревнования.</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 xml:space="preserve">Организация групповой работы: - распределение работы между участниками; </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 умение выслушивать различные точки зрения, критиковать, выдвигать гипотезы;</w:t>
      </w:r>
    </w:p>
    <w:p w:rsidR="00DE38C6"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 владение способами проверки гипотез, самооценки, контроля;</w:t>
      </w:r>
    </w:p>
    <w:p w:rsidR="00B76E04" w:rsidRPr="003A449F" w:rsidRDefault="00DE38C6" w:rsidP="00DE38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 умение представить результат работы, обосновать выбор решения</w:t>
      </w:r>
    </w:p>
    <w:p w:rsidR="00707855" w:rsidRPr="003A449F" w:rsidRDefault="00B76E04" w:rsidP="0053509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Виды</w:t>
      </w:r>
      <w:r w:rsidR="00707855" w:rsidRPr="003A449F">
        <w:rPr>
          <w:rFonts w:ascii="Times New Roman" w:eastAsia="Times New Roman" w:hAnsi="Times New Roman" w:cs="Times New Roman"/>
          <w:b/>
          <w:sz w:val="28"/>
          <w:szCs w:val="28"/>
          <w:lang w:eastAsia="ru-RU"/>
        </w:rPr>
        <w:t xml:space="preserve"> занятий</w:t>
      </w:r>
      <w:r w:rsidRPr="003A449F">
        <w:rPr>
          <w:rFonts w:ascii="Times New Roman" w:eastAsia="Times New Roman" w:hAnsi="Times New Roman" w:cs="Times New Roman"/>
          <w:b/>
          <w:sz w:val="28"/>
          <w:szCs w:val="28"/>
          <w:lang w:eastAsia="ru-RU"/>
        </w:rPr>
        <w:t>:</w:t>
      </w:r>
    </w:p>
    <w:p w:rsidR="00707855" w:rsidRPr="003A449F" w:rsidRDefault="00707855" w:rsidP="00707855">
      <w:pPr>
        <w:spacing w:after="0" w:line="240" w:lineRule="auto"/>
        <w:jc w:val="both"/>
        <w:rPr>
          <w:rFonts w:ascii="Times New Roman" w:eastAsia="Calibri" w:hAnsi="Times New Roman" w:cs="Times New Roman"/>
          <w:sz w:val="28"/>
          <w:szCs w:val="28"/>
        </w:rPr>
      </w:pPr>
      <w:r w:rsidRPr="003A449F">
        <w:rPr>
          <w:rFonts w:ascii="Times New Roman" w:eastAsia="Calibri" w:hAnsi="Times New Roman" w:cs="Times New Roman"/>
          <w:sz w:val="28"/>
          <w:szCs w:val="28"/>
        </w:rPr>
        <w:t>Основными методами работы по программе «Росинка» являются: наблюдение, моделирование, демонстрация наглядных пособий и опытов, практическая работа, самостоятельная работа со справочной литературой, интернет - ресурсами.</w:t>
      </w:r>
    </w:p>
    <w:p w:rsidR="00707855" w:rsidRPr="003A449F" w:rsidRDefault="00707855" w:rsidP="00707855">
      <w:pPr>
        <w:widowControl w:val="0"/>
        <w:autoSpaceDE w:val="0"/>
        <w:autoSpaceDN w:val="0"/>
        <w:adjustRightInd w:val="0"/>
        <w:spacing w:after="0" w:line="240" w:lineRule="auto"/>
        <w:jc w:val="both"/>
        <w:rPr>
          <w:rFonts w:ascii="Times New Roman" w:eastAsia="Calibri" w:hAnsi="Times New Roman" w:cs="Times New Roman"/>
          <w:sz w:val="28"/>
          <w:szCs w:val="28"/>
        </w:rPr>
      </w:pPr>
      <w:r w:rsidRPr="003A449F">
        <w:rPr>
          <w:rFonts w:ascii="Times New Roman" w:eastAsia="Calibri" w:hAnsi="Times New Roman" w:cs="Times New Roman"/>
          <w:sz w:val="28"/>
          <w:szCs w:val="28"/>
        </w:rPr>
        <w:t xml:space="preserve">Формы организации деятельности </w:t>
      </w:r>
      <w:r w:rsidR="000F68F0">
        <w:rPr>
          <w:rFonts w:ascii="Times New Roman" w:eastAsia="Calibri" w:hAnsi="Times New Roman" w:cs="Times New Roman"/>
          <w:sz w:val="28"/>
          <w:szCs w:val="28"/>
        </w:rPr>
        <w:t>обучающихся</w:t>
      </w:r>
      <w:r w:rsidRPr="003A449F">
        <w:rPr>
          <w:rFonts w:ascii="Times New Roman" w:eastAsia="Calibri" w:hAnsi="Times New Roman" w:cs="Times New Roman"/>
          <w:sz w:val="28"/>
          <w:szCs w:val="28"/>
        </w:rPr>
        <w:t xml:space="preserve">: </w:t>
      </w:r>
      <w:r w:rsidR="00B76E04" w:rsidRPr="003A449F">
        <w:rPr>
          <w:rFonts w:ascii="Times New Roman" w:eastAsia="Calibri" w:hAnsi="Times New Roman" w:cs="Times New Roman"/>
          <w:sz w:val="28"/>
          <w:szCs w:val="28"/>
        </w:rPr>
        <w:t xml:space="preserve">беседы, </w:t>
      </w:r>
      <w:r w:rsidR="00672AC2" w:rsidRPr="003A449F">
        <w:rPr>
          <w:rFonts w:ascii="Times New Roman" w:eastAsia="Calibri" w:hAnsi="Times New Roman" w:cs="Times New Roman"/>
          <w:sz w:val="28"/>
          <w:szCs w:val="28"/>
        </w:rPr>
        <w:t xml:space="preserve">игры, </w:t>
      </w:r>
      <w:r w:rsidRPr="003A449F">
        <w:rPr>
          <w:rFonts w:ascii="Times New Roman" w:eastAsia="Calibri" w:hAnsi="Times New Roman" w:cs="Times New Roman"/>
          <w:sz w:val="28"/>
          <w:szCs w:val="28"/>
        </w:rPr>
        <w:t>тестирование, экскурсии и прогулки, практические занятия, конкурсы, проектная и исследовательская деятельность.</w:t>
      </w:r>
    </w:p>
    <w:p w:rsidR="00A47C6F" w:rsidRPr="00A47C6F" w:rsidRDefault="00A47C6F" w:rsidP="00612A75">
      <w:pPr>
        <w:widowControl w:val="0"/>
        <w:tabs>
          <w:tab w:val="left" w:pos="0"/>
        </w:tabs>
        <w:suppressAutoHyphens/>
        <w:spacing w:after="0" w:line="240" w:lineRule="auto"/>
        <w:jc w:val="both"/>
        <w:rPr>
          <w:rFonts w:ascii="Times New Roman" w:eastAsia="Calibri" w:hAnsi="Times New Roman" w:cs="Times New Roman"/>
          <w:kern w:val="1"/>
          <w:sz w:val="28"/>
          <w:szCs w:val="28"/>
          <w:lang w:eastAsia="hi-IN" w:bidi="hi-IN"/>
        </w:rPr>
      </w:pPr>
      <w:r w:rsidRPr="00A47C6F">
        <w:rPr>
          <w:rFonts w:ascii="Times New Roman" w:eastAsia="Calibri" w:hAnsi="Times New Roman" w:cs="Times New Roman"/>
          <w:kern w:val="1"/>
          <w:sz w:val="28"/>
          <w:szCs w:val="28"/>
          <w:lang w:eastAsia="hi-IN" w:bidi="hi-IN"/>
        </w:rPr>
        <w:t xml:space="preserve">Теоретическая часть программы реализуется на занятиях при использовании литературы, фотографий и иллюстраций, астрономического календаря, телескопа (для изучения), модели Солнечной системы, компьютера, компьютерных программ, мультимедиа проектора. </w:t>
      </w:r>
    </w:p>
    <w:p w:rsidR="00A47C6F" w:rsidRPr="00A47C6F" w:rsidRDefault="00A47C6F" w:rsidP="00612A75">
      <w:pPr>
        <w:widowControl w:val="0"/>
        <w:tabs>
          <w:tab w:val="left" w:pos="0"/>
        </w:tabs>
        <w:suppressAutoHyphens/>
        <w:spacing w:after="120" w:line="240" w:lineRule="auto"/>
        <w:jc w:val="both"/>
        <w:rPr>
          <w:rFonts w:ascii="Times New Roman" w:eastAsia="Calibri" w:hAnsi="Times New Roman" w:cs="Times New Roman"/>
          <w:b/>
          <w:bCs/>
          <w:kern w:val="1"/>
          <w:sz w:val="28"/>
          <w:szCs w:val="28"/>
          <w:lang w:eastAsia="hi-IN" w:bidi="hi-IN"/>
        </w:rPr>
      </w:pPr>
      <w:r w:rsidRPr="00A47C6F">
        <w:rPr>
          <w:rFonts w:ascii="Times New Roman" w:eastAsia="Calibri" w:hAnsi="Times New Roman" w:cs="Times New Roman"/>
          <w:kern w:val="1"/>
          <w:sz w:val="28"/>
          <w:szCs w:val="28"/>
          <w:lang w:eastAsia="hi-IN" w:bidi="hi-IN"/>
        </w:rPr>
        <w:t>Практическая часть программы реализуется при дневных и вечерних наблюдениях Солнца, Луны, планет, звезд, изготовлении простейших астрономических приборов, записей наблюдений и вычислении необходимых данных, а также на практических занятиях в кабинете с использованием подвижной карты звездного неба.</w:t>
      </w:r>
    </w:p>
    <w:p w:rsidR="00A47C6F" w:rsidRDefault="00A47C6F" w:rsidP="00A16D3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2036" w:rsidRPr="003A449F" w:rsidRDefault="002B2036" w:rsidP="002B203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 xml:space="preserve">Сроки </w:t>
      </w:r>
      <w:r w:rsidR="00672AC2" w:rsidRPr="003A449F">
        <w:rPr>
          <w:rFonts w:ascii="Times New Roman" w:eastAsia="Times New Roman" w:hAnsi="Times New Roman" w:cs="Times New Roman"/>
          <w:b/>
          <w:sz w:val="28"/>
          <w:szCs w:val="28"/>
          <w:lang w:eastAsia="ru-RU"/>
        </w:rPr>
        <w:t xml:space="preserve">освоения </w:t>
      </w:r>
      <w:r w:rsidRPr="003A449F">
        <w:rPr>
          <w:rFonts w:ascii="Times New Roman" w:eastAsia="Times New Roman" w:hAnsi="Times New Roman" w:cs="Times New Roman"/>
          <w:b/>
          <w:sz w:val="28"/>
          <w:szCs w:val="28"/>
          <w:lang w:eastAsia="ru-RU"/>
        </w:rPr>
        <w:t>программы</w:t>
      </w:r>
    </w:p>
    <w:p w:rsidR="00672AC2" w:rsidRDefault="002B2036" w:rsidP="002B203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A449F">
        <w:rPr>
          <w:rFonts w:ascii="Times New Roman" w:eastAsia="Times New Roman" w:hAnsi="Times New Roman" w:cs="Times New Roman"/>
          <w:sz w:val="28"/>
          <w:szCs w:val="28"/>
          <w:lang w:eastAsia="ru-RU"/>
        </w:rPr>
        <w:t>Про</w:t>
      </w:r>
      <w:r w:rsidR="004E6C8C">
        <w:rPr>
          <w:rFonts w:ascii="Times New Roman" w:eastAsia="Times New Roman" w:hAnsi="Times New Roman" w:cs="Times New Roman"/>
          <w:sz w:val="28"/>
          <w:szCs w:val="28"/>
          <w:lang w:eastAsia="ru-RU"/>
        </w:rPr>
        <w:t>грамма рассчитана на 144 занятия.</w:t>
      </w:r>
      <w:r w:rsidRPr="003A449F">
        <w:rPr>
          <w:rFonts w:ascii="Times New Roman" w:eastAsia="Times New Roman" w:hAnsi="Times New Roman" w:cs="Times New Roman"/>
          <w:sz w:val="28"/>
          <w:szCs w:val="28"/>
          <w:lang w:eastAsia="ru-RU"/>
        </w:rPr>
        <w:t xml:space="preserve"> </w:t>
      </w:r>
    </w:p>
    <w:p w:rsidR="004E6C8C" w:rsidRDefault="004E6C8C" w:rsidP="002B203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672AC2" w:rsidRPr="003A449F" w:rsidRDefault="00F10E0E" w:rsidP="002B2036">
      <w:pPr>
        <w:widowControl w:val="0"/>
        <w:autoSpaceDE w:val="0"/>
        <w:autoSpaceDN w:val="0"/>
        <w:adjustRightInd w:val="0"/>
        <w:spacing w:after="0" w:line="240" w:lineRule="auto"/>
        <w:jc w:val="both"/>
        <w:rPr>
          <w:rStyle w:val="c7"/>
          <w:sz w:val="28"/>
          <w:szCs w:val="28"/>
        </w:rPr>
      </w:pPr>
      <w:r w:rsidRPr="003A449F">
        <w:rPr>
          <w:rFonts w:ascii="Times New Roman" w:eastAsia="Times New Roman" w:hAnsi="Times New Roman" w:cs="Times New Roman"/>
          <w:b/>
          <w:sz w:val="28"/>
          <w:szCs w:val="28"/>
          <w:lang w:eastAsia="ru-RU"/>
        </w:rPr>
        <w:t>Режим занятий</w:t>
      </w:r>
    </w:p>
    <w:p w:rsidR="00F10E0E" w:rsidRPr="00672AC2" w:rsidRDefault="00672AC2" w:rsidP="002B203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672AC2">
        <w:rPr>
          <w:rStyle w:val="c7"/>
          <w:rFonts w:ascii="Times New Roman" w:hAnsi="Times New Roman" w:cs="Times New Roman"/>
          <w:color w:val="000000"/>
          <w:sz w:val="28"/>
          <w:szCs w:val="28"/>
          <w:shd w:val="clear" w:color="auto" w:fill="FFFFFF"/>
        </w:rPr>
        <w:t xml:space="preserve"> 2 раза в неделю </w:t>
      </w:r>
      <w:r w:rsidR="003A449F">
        <w:rPr>
          <w:rStyle w:val="c7"/>
          <w:rFonts w:ascii="Times New Roman" w:hAnsi="Times New Roman" w:cs="Times New Roman"/>
          <w:color w:val="000000"/>
          <w:sz w:val="28"/>
          <w:szCs w:val="28"/>
          <w:shd w:val="clear" w:color="auto" w:fill="FFFFFF"/>
        </w:rPr>
        <w:t>-</w:t>
      </w:r>
      <w:r w:rsidRPr="00672AC2">
        <w:rPr>
          <w:rStyle w:val="c7"/>
          <w:rFonts w:ascii="Times New Roman" w:hAnsi="Times New Roman" w:cs="Times New Roman"/>
          <w:color w:val="000000"/>
          <w:sz w:val="28"/>
          <w:szCs w:val="28"/>
          <w:shd w:val="clear" w:color="auto" w:fill="FFFFFF"/>
        </w:rPr>
        <w:t xml:space="preserve"> 2 часа в день, 4 часа в неделю.</w:t>
      </w:r>
      <w:r w:rsidRPr="00672AC2">
        <w:rPr>
          <w:rStyle w:val="c72"/>
          <w:rFonts w:ascii="Times New Roman" w:hAnsi="Times New Roman" w:cs="Times New Roman"/>
          <w:color w:val="000000"/>
          <w:shd w:val="clear" w:color="auto" w:fill="FFFFFF"/>
        </w:rPr>
        <w:t> </w:t>
      </w:r>
      <w:r w:rsidRPr="00672AC2">
        <w:rPr>
          <w:rStyle w:val="c7"/>
          <w:rFonts w:ascii="Times New Roman" w:hAnsi="Times New Roman" w:cs="Times New Roman"/>
          <w:color w:val="000000"/>
          <w:sz w:val="28"/>
          <w:szCs w:val="28"/>
          <w:shd w:val="clear" w:color="auto" w:fill="FFFFFF"/>
        </w:rPr>
        <w:t>Продолжительность учебного часа 4</w:t>
      </w:r>
      <w:r w:rsidR="004E6C8C">
        <w:rPr>
          <w:rStyle w:val="c7"/>
          <w:rFonts w:ascii="Times New Roman" w:hAnsi="Times New Roman" w:cs="Times New Roman"/>
          <w:color w:val="000000"/>
          <w:sz w:val="28"/>
          <w:szCs w:val="28"/>
          <w:shd w:val="clear" w:color="auto" w:fill="FFFFFF"/>
        </w:rPr>
        <w:t>0</w:t>
      </w:r>
      <w:r w:rsidRPr="00672AC2">
        <w:rPr>
          <w:rStyle w:val="c7"/>
          <w:rFonts w:ascii="Times New Roman" w:hAnsi="Times New Roman" w:cs="Times New Roman"/>
          <w:color w:val="000000"/>
          <w:sz w:val="28"/>
          <w:szCs w:val="28"/>
          <w:shd w:val="clear" w:color="auto" w:fill="FFFFFF"/>
        </w:rPr>
        <w:t xml:space="preserve"> минут и 1</w:t>
      </w:r>
      <w:r w:rsidR="004E6C8C">
        <w:rPr>
          <w:rStyle w:val="c7"/>
          <w:rFonts w:ascii="Times New Roman" w:hAnsi="Times New Roman" w:cs="Times New Roman"/>
          <w:color w:val="000000"/>
          <w:sz w:val="28"/>
          <w:szCs w:val="28"/>
          <w:shd w:val="clear" w:color="auto" w:fill="FFFFFF"/>
        </w:rPr>
        <w:t>0</w:t>
      </w:r>
      <w:r w:rsidRPr="00672AC2">
        <w:rPr>
          <w:rStyle w:val="c7"/>
          <w:rFonts w:ascii="Times New Roman" w:hAnsi="Times New Roman" w:cs="Times New Roman"/>
          <w:color w:val="000000"/>
          <w:sz w:val="28"/>
          <w:szCs w:val="28"/>
          <w:shd w:val="clear" w:color="auto" w:fill="FFFFFF"/>
        </w:rPr>
        <w:t xml:space="preserve"> минут времени на отдых, физ.минутки, релаксацию.</w:t>
      </w:r>
    </w:p>
    <w:p w:rsidR="00F10E0E" w:rsidRDefault="00F10E0E" w:rsidP="002B20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1414" w:rsidRDefault="00F71414" w:rsidP="00DB30D7">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Планируемые результаты освоения программы</w:t>
      </w:r>
    </w:p>
    <w:p w:rsidR="00612A75" w:rsidRPr="00612A75" w:rsidRDefault="00612A75" w:rsidP="00612A7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Обучающийся в процессе изучения модуля</w:t>
      </w:r>
      <w:r w:rsidRPr="00612A75">
        <w:rPr>
          <w:rFonts w:ascii="Times New Roman" w:eastAsia="Times New Roman" w:hAnsi="Times New Roman" w:cs="Times New Roman"/>
          <w:b/>
          <w:sz w:val="28"/>
          <w:szCs w:val="28"/>
          <w:lang w:eastAsia="ru-RU"/>
        </w:rPr>
        <w:t xml:space="preserve"> «Вселенная в прошлом, настоящем и будущем»</w:t>
      </w:r>
      <w:r w:rsidRPr="00612A75">
        <w:rPr>
          <w:rFonts w:ascii="Times New Roman" w:eastAsia="Times New Roman" w:hAnsi="Times New Roman" w:cs="Times New Roman"/>
          <w:sz w:val="28"/>
          <w:szCs w:val="28"/>
          <w:lang w:eastAsia="ru-RU"/>
        </w:rPr>
        <w:t xml:space="preserve"> должен приобрести следующие знания и умения:</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Знания о Вселенной в прошлом: какой представляли себе Вселенную древние народы; о Вселенной в настоящем: актуальные проблемы, касающиеся космического пространства; о Вселенной в будущем: расширение Вселенной; знания из истории космонавтики; о технических устройствах, работающих в космосе (космические корабли, искусственные спутники Земли).</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 xml:space="preserve">Умения рассказать о древних </w:t>
      </w:r>
      <w:r w:rsidRPr="00612A75">
        <w:rPr>
          <w:rFonts w:ascii="Times New Roman" w:eastAsia="Times New Roman" w:hAnsi="Times New Roman" w:cs="Times New Roman"/>
          <w:sz w:val="28"/>
          <w:szCs w:val="28"/>
          <w:lang w:eastAsia="ru-RU"/>
        </w:rPr>
        <w:lastRenderedPageBreak/>
        <w:t>представлениях Вселенной; выражать свое мнение и искать пути решения поставленных проблем; самостоятельно поставить эксперимент; проявлять творческую активность при разработке лэпбука, поделки.</w:t>
      </w: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 xml:space="preserve">Обучающийся в процессе изучения модуля </w:t>
      </w:r>
      <w:r w:rsidRPr="00612A75">
        <w:rPr>
          <w:rFonts w:ascii="Times New Roman" w:eastAsia="Times New Roman" w:hAnsi="Times New Roman" w:cs="Times New Roman"/>
          <w:b/>
          <w:sz w:val="28"/>
          <w:szCs w:val="28"/>
          <w:lang w:eastAsia="ru-RU"/>
        </w:rPr>
        <w:t>«Планета Земля»</w:t>
      </w:r>
      <w:r w:rsidRPr="00612A75">
        <w:rPr>
          <w:rFonts w:ascii="Times New Roman" w:eastAsia="Times New Roman" w:hAnsi="Times New Roman" w:cs="Times New Roman"/>
          <w:sz w:val="28"/>
          <w:szCs w:val="28"/>
          <w:lang w:eastAsia="ru-RU"/>
        </w:rPr>
        <w:t xml:space="preserve"> должен приобрести следующие знания и умения:</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Знания о внутреннем строении нашей планеты и её спутника Луны, о смене времен года, дня и ночи, о днях равноденствия и солнцестояния, знания о сумерках, белах ночах и темных днях, закатах и рассветах.</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Умения продемонстрировать с помощью моделей и объяснить смену дня и ночи, времен года. Умение объяснять с точки зрения науки необычные явления на небе (радуга, гало, мираж, северное сияние). Умение выражать свое мнение и искать пути решения поставленных проблем; самостоятельно поставить эксперимент; проявлять творческую активность при разработке лэпбука, собственной поделки.</w:t>
      </w: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 xml:space="preserve">Обучающийся в процессе изучения модуля </w:t>
      </w:r>
      <w:r w:rsidRPr="00612A75">
        <w:rPr>
          <w:rFonts w:ascii="Times New Roman" w:eastAsia="Times New Roman" w:hAnsi="Times New Roman" w:cs="Times New Roman"/>
          <w:b/>
          <w:sz w:val="28"/>
          <w:szCs w:val="28"/>
          <w:lang w:eastAsia="ru-RU"/>
        </w:rPr>
        <w:t>«Звездное небо»</w:t>
      </w:r>
      <w:r w:rsidRPr="00612A75">
        <w:rPr>
          <w:rFonts w:ascii="Times New Roman" w:eastAsia="Times New Roman" w:hAnsi="Times New Roman" w:cs="Times New Roman"/>
          <w:sz w:val="28"/>
          <w:szCs w:val="28"/>
          <w:lang w:eastAsia="ru-RU"/>
        </w:rPr>
        <w:t xml:space="preserve"> должен приобрести следующие знания и умения:</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Знания о строении и эволюции звезд, о видах звезд, о сезонной смене созвездий, зодиакальных созвездиях, незаходящих созвездиях.</w:t>
      </w: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sidRPr="00612A75">
        <w:rPr>
          <w:rFonts w:ascii="Times New Roman" w:eastAsia="Times New Roman" w:hAnsi="Times New Roman" w:cs="Times New Roman"/>
          <w:sz w:val="28"/>
          <w:szCs w:val="28"/>
          <w:lang w:eastAsia="ru-RU"/>
        </w:rPr>
        <w:t>Умения работать с атласом звездного неба, умение ориентироваться по звездам, находить на небосводе ярчайшие созвездия. Умение выражать свое мнение и искать пути решения поставленных проблем; самостоятельно поставить эксперимент; проявлять творческую активность при разработке лэпбука, собственной поделки.</w:t>
      </w: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 xml:space="preserve">Обучающийся в процессе изучения модуля </w:t>
      </w:r>
      <w:r w:rsidRPr="00612A75">
        <w:rPr>
          <w:rFonts w:ascii="Times New Roman" w:eastAsia="Times New Roman" w:hAnsi="Times New Roman" w:cs="Times New Roman"/>
          <w:b/>
          <w:sz w:val="28"/>
          <w:szCs w:val="28"/>
          <w:lang w:eastAsia="ru-RU"/>
        </w:rPr>
        <w:t>«Солнечная Система»</w:t>
      </w:r>
      <w:r w:rsidRPr="00612A75">
        <w:rPr>
          <w:rFonts w:ascii="Times New Roman" w:eastAsia="Times New Roman" w:hAnsi="Times New Roman" w:cs="Times New Roman"/>
          <w:sz w:val="28"/>
          <w:szCs w:val="28"/>
          <w:lang w:eastAsia="ru-RU"/>
        </w:rPr>
        <w:t xml:space="preserve"> должен приобрести следующие знания и умения:</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Знания о месте Солнечной Системы в Млечном Пути, о больших и малых телах Солнечной Системы, о планетах земной группы и планетах гигантах, о карликовых планетах.</w:t>
      </w:r>
      <w:r>
        <w:rPr>
          <w:rFonts w:ascii="Times New Roman" w:eastAsia="Times New Roman" w:hAnsi="Times New Roman" w:cs="Times New Roman"/>
          <w:sz w:val="28"/>
          <w:szCs w:val="28"/>
          <w:lang w:eastAsia="ru-RU"/>
        </w:rPr>
        <w:t xml:space="preserve"> </w:t>
      </w:r>
      <w:r w:rsidRPr="00612A75">
        <w:rPr>
          <w:rFonts w:ascii="Times New Roman" w:eastAsia="Times New Roman" w:hAnsi="Times New Roman" w:cs="Times New Roman"/>
          <w:sz w:val="28"/>
          <w:szCs w:val="28"/>
          <w:lang w:eastAsia="ru-RU"/>
        </w:rPr>
        <w:t>Умение рассказать о больших и малых телах Солнечной системы, осуществлять поиск информации по основным астрономическим явлениям, наблюдаемым с Земли в текущем году: затмения солнечные и лунные, метеорные потоки, видимость некоторых планет и комет. Умения выражать свое мнение и искать пути решения поставленных проблем; самостоятельно поставить эксперимент; проявлять творческую активность при разработке лэпбука, собственной поделки.</w:t>
      </w:r>
    </w:p>
    <w:p w:rsidR="00612A75" w:rsidRPr="00612A75" w:rsidRDefault="00612A75" w:rsidP="00612A75">
      <w:pPr>
        <w:shd w:val="clear" w:color="auto" w:fill="FFFFFF"/>
        <w:spacing w:after="0" w:line="240" w:lineRule="auto"/>
        <w:jc w:val="both"/>
        <w:rPr>
          <w:rFonts w:ascii="Times New Roman" w:eastAsia="Times New Roman" w:hAnsi="Times New Roman" w:cs="Times New Roman"/>
          <w:sz w:val="28"/>
          <w:szCs w:val="28"/>
          <w:lang w:eastAsia="ru-RU"/>
        </w:rPr>
      </w:pPr>
      <w:r w:rsidRPr="00612A75">
        <w:rPr>
          <w:rFonts w:ascii="Times New Roman" w:eastAsia="Times New Roman" w:hAnsi="Times New Roman" w:cs="Times New Roman"/>
          <w:sz w:val="28"/>
          <w:szCs w:val="28"/>
          <w:lang w:eastAsia="ru-RU"/>
        </w:rPr>
        <w:t>В процессе освоения обучающимися программы формируются такие качества личности как самоуважение, доброжелательность и чуткость, способность к организации деятельности, целеустремленность и настойчивость, самостоятельность, целеустремленность в работе, творческое отношение к делу, внимательность, усидчивость, пунктуальность, эрудиция.</w:t>
      </w:r>
    </w:p>
    <w:p w:rsidR="00612A75" w:rsidRPr="00612A75" w:rsidRDefault="00612A75" w:rsidP="00DB30D7">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F71414" w:rsidRPr="003A449F" w:rsidRDefault="00F71414" w:rsidP="0090656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A449F">
        <w:rPr>
          <w:rFonts w:ascii="Times New Roman" w:eastAsia="Times New Roman" w:hAnsi="Times New Roman" w:cs="Times New Roman"/>
          <w:b/>
          <w:bCs/>
          <w:sz w:val="28"/>
          <w:szCs w:val="28"/>
          <w:lang w:eastAsia="ru-RU"/>
        </w:rPr>
        <w:t>Предполагаемые результаты работы по программе:</w:t>
      </w:r>
    </w:p>
    <w:p w:rsidR="00F71414" w:rsidRDefault="00F71414" w:rsidP="0090656C">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 xml:space="preserve">Образовательные: </w:t>
      </w:r>
    </w:p>
    <w:p w:rsidR="00D02694" w:rsidRDefault="00D02694" w:rsidP="00D02694">
      <w:pPr>
        <w:shd w:val="clear" w:color="auto" w:fill="FFFFFF"/>
        <w:spacing w:after="150" w:line="240" w:lineRule="auto"/>
        <w:rPr>
          <w:rFonts w:ascii="Arial" w:eastAsia="Times New Roman" w:hAnsi="Arial" w:cs="Arial"/>
          <w:color w:val="000000"/>
          <w:sz w:val="21"/>
          <w:szCs w:val="21"/>
          <w:lang w:eastAsia="ru-RU"/>
        </w:rPr>
      </w:pPr>
    </w:p>
    <w:p w:rsidR="00F71414" w:rsidRPr="003A449F" w:rsidRDefault="00D02694" w:rsidP="000F68F0">
      <w:pPr>
        <w:shd w:val="clear" w:color="auto" w:fill="FFFFFF"/>
        <w:spacing w:after="150" w:line="240" w:lineRule="auto"/>
        <w:jc w:val="both"/>
        <w:rPr>
          <w:rFonts w:ascii="Times New Roman" w:eastAsia="Times New Roman" w:hAnsi="Times New Roman" w:cs="Times New Roman"/>
          <w:sz w:val="28"/>
          <w:szCs w:val="28"/>
          <w:lang w:eastAsia="ru-RU"/>
        </w:rPr>
      </w:pPr>
      <w:r w:rsidRPr="00D02694">
        <w:rPr>
          <w:rFonts w:ascii="Times New Roman" w:eastAsia="Times New Roman" w:hAnsi="Times New Roman" w:cs="Times New Roman"/>
          <w:color w:val="000000"/>
          <w:sz w:val="28"/>
          <w:szCs w:val="28"/>
          <w:lang w:eastAsia="ru-RU"/>
        </w:rPr>
        <w:t>Приобретение первоначальных знаний по астрономии, понимание её значения в социальной реальности и повседневной жизни</w:t>
      </w:r>
      <w:r>
        <w:rPr>
          <w:rFonts w:ascii="Times New Roman" w:eastAsia="Times New Roman" w:hAnsi="Times New Roman" w:cs="Times New Roman"/>
          <w:color w:val="000000"/>
          <w:sz w:val="28"/>
          <w:szCs w:val="28"/>
          <w:lang w:eastAsia="ru-RU"/>
        </w:rPr>
        <w:t>. Э</w:t>
      </w:r>
      <w:r w:rsidR="00F71414" w:rsidRPr="003A449F">
        <w:rPr>
          <w:rFonts w:ascii="Times New Roman" w:eastAsia="Times New Roman" w:hAnsi="Times New Roman" w:cs="Times New Roman"/>
          <w:sz w:val="28"/>
          <w:szCs w:val="28"/>
          <w:lang w:eastAsia="ru-RU"/>
        </w:rPr>
        <w:t>моционально-ценностное отношение к среде и местности;</w:t>
      </w:r>
      <w:r w:rsidR="00DB30D7" w:rsidRPr="003A449F">
        <w:rPr>
          <w:rFonts w:ascii="Times New Roman" w:eastAsia="Times New Roman" w:hAnsi="Times New Roman" w:cs="Times New Roman"/>
          <w:sz w:val="28"/>
          <w:szCs w:val="28"/>
          <w:lang w:eastAsia="ru-RU"/>
        </w:rPr>
        <w:t xml:space="preserve"> </w:t>
      </w:r>
      <w:r w:rsidR="00F71414" w:rsidRPr="003A449F">
        <w:rPr>
          <w:rFonts w:ascii="Times New Roman" w:eastAsia="Times New Roman" w:hAnsi="Times New Roman" w:cs="Times New Roman"/>
          <w:sz w:val="28"/>
          <w:szCs w:val="28"/>
          <w:lang w:eastAsia="ru-RU"/>
        </w:rPr>
        <w:t xml:space="preserve">возрастание познавательного интереса </w:t>
      </w:r>
      <w:r w:rsidR="000F5A30">
        <w:rPr>
          <w:rFonts w:ascii="Times New Roman" w:eastAsia="Times New Roman" w:hAnsi="Times New Roman" w:cs="Times New Roman"/>
          <w:sz w:val="28"/>
          <w:szCs w:val="28"/>
          <w:lang w:eastAsia="ru-RU"/>
        </w:rPr>
        <w:t xml:space="preserve">обучающихся </w:t>
      </w:r>
      <w:r w:rsidR="00F71414" w:rsidRPr="003A449F">
        <w:rPr>
          <w:rFonts w:ascii="Times New Roman" w:eastAsia="Times New Roman" w:hAnsi="Times New Roman" w:cs="Times New Roman"/>
          <w:sz w:val="28"/>
          <w:szCs w:val="28"/>
          <w:lang w:eastAsia="ru-RU"/>
        </w:rPr>
        <w:t>к общим законам природы, человеческого бытия, стремление приобрести универсальное образование и обширные знания, ориентированные на практику;</w:t>
      </w:r>
      <w:r w:rsidR="00DB30D7" w:rsidRPr="003A449F">
        <w:rPr>
          <w:rFonts w:ascii="Times New Roman" w:eastAsia="Times New Roman" w:hAnsi="Times New Roman" w:cs="Times New Roman"/>
          <w:sz w:val="28"/>
          <w:szCs w:val="28"/>
          <w:lang w:eastAsia="ru-RU"/>
        </w:rPr>
        <w:t xml:space="preserve"> </w:t>
      </w:r>
      <w:r w:rsidR="00F71414" w:rsidRPr="003A449F">
        <w:rPr>
          <w:rFonts w:ascii="Times New Roman" w:eastAsia="Times New Roman" w:hAnsi="Times New Roman" w:cs="Times New Roman"/>
          <w:sz w:val="28"/>
          <w:szCs w:val="28"/>
          <w:lang w:eastAsia="ru-RU"/>
        </w:rPr>
        <w:t>активизации познавательной деятельности</w:t>
      </w:r>
      <w:r w:rsidR="000F5A30" w:rsidRPr="000F5A30">
        <w:rPr>
          <w:rFonts w:ascii="Times New Roman" w:eastAsia="Times New Roman" w:hAnsi="Times New Roman" w:cs="Times New Roman"/>
          <w:sz w:val="28"/>
          <w:szCs w:val="28"/>
          <w:lang w:eastAsia="ru-RU"/>
        </w:rPr>
        <w:t xml:space="preserve"> </w:t>
      </w:r>
      <w:r w:rsidR="000F5A30">
        <w:rPr>
          <w:rFonts w:ascii="Times New Roman" w:eastAsia="Times New Roman" w:hAnsi="Times New Roman" w:cs="Times New Roman"/>
          <w:sz w:val="28"/>
          <w:szCs w:val="28"/>
          <w:lang w:eastAsia="ru-RU"/>
        </w:rPr>
        <w:t>обучающихся</w:t>
      </w:r>
      <w:r w:rsidR="00F71414" w:rsidRPr="003A449F">
        <w:rPr>
          <w:rFonts w:ascii="Times New Roman" w:eastAsia="Times New Roman" w:hAnsi="Times New Roman" w:cs="Times New Roman"/>
          <w:sz w:val="28"/>
          <w:szCs w:val="28"/>
          <w:lang w:eastAsia="ru-RU"/>
        </w:rPr>
        <w:t>;</w:t>
      </w:r>
      <w:r w:rsidR="00DB30D7" w:rsidRPr="003A449F">
        <w:rPr>
          <w:rFonts w:ascii="Times New Roman" w:eastAsia="Times New Roman" w:hAnsi="Times New Roman" w:cs="Times New Roman"/>
          <w:sz w:val="28"/>
          <w:szCs w:val="28"/>
          <w:lang w:eastAsia="ru-RU"/>
        </w:rPr>
        <w:t xml:space="preserve"> </w:t>
      </w:r>
      <w:r w:rsidR="00F71414" w:rsidRPr="003A449F">
        <w:rPr>
          <w:rFonts w:ascii="Times New Roman" w:eastAsia="Times New Roman" w:hAnsi="Times New Roman" w:cs="Times New Roman"/>
          <w:sz w:val="28"/>
          <w:szCs w:val="28"/>
          <w:lang w:eastAsia="ru-RU"/>
        </w:rPr>
        <w:t xml:space="preserve">вовлечение в практическую  деятельность; </w:t>
      </w:r>
      <w:r w:rsidR="00DB30D7" w:rsidRPr="003A449F">
        <w:rPr>
          <w:rFonts w:ascii="Times New Roman" w:eastAsia="Times New Roman" w:hAnsi="Times New Roman" w:cs="Times New Roman"/>
          <w:sz w:val="28"/>
          <w:szCs w:val="28"/>
          <w:lang w:eastAsia="ru-RU"/>
        </w:rPr>
        <w:t xml:space="preserve"> </w:t>
      </w:r>
      <w:r w:rsidR="00F71414" w:rsidRPr="003A449F">
        <w:rPr>
          <w:rFonts w:ascii="Times New Roman" w:eastAsia="Times New Roman" w:hAnsi="Times New Roman" w:cs="Times New Roman"/>
          <w:sz w:val="28"/>
          <w:szCs w:val="28"/>
          <w:lang w:eastAsia="ru-RU"/>
        </w:rPr>
        <w:t xml:space="preserve">формирование в каждом ребенке творческой </w:t>
      </w:r>
      <w:r w:rsidR="00F71414" w:rsidRPr="003A449F">
        <w:rPr>
          <w:rFonts w:ascii="Times New Roman" w:eastAsia="Times New Roman" w:hAnsi="Times New Roman" w:cs="Times New Roman"/>
          <w:sz w:val="28"/>
          <w:szCs w:val="28"/>
          <w:lang w:eastAsia="ru-RU"/>
        </w:rPr>
        <w:lastRenderedPageBreak/>
        <w:t>деятельности личности с развитым самосознанием;</w:t>
      </w:r>
      <w:r w:rsidR="00DB30D7" w:rsidRPr="003A449F">
        <w:rPr>
          <w:rFonts w:ascii="Times New Roman" w:eastAsia="Times New Roman" w:hAnsi="Times New Roman" w:cs="Times New Roman"/>
          <w:sz w:val="28"/>
          <w:szCs w:val="28"/>
          <w:lang w:eastAsia="ru-RU"/>
        </w:rPr>
        <w:t xml:space="preserve"> </w:t>
      </w:r>
      <w:r w:rsidR="00F71414" w:rsidRPr="003A449F">
        <w:rPr>
          <w:rFonts w:ascii="Times New Roman" w:eastAsia="Times New Roman" w:hAnsi="Times New Roman" w:cs="Times New Roman"/>
          <w:sz w:val="28"/>
          <w:szCs w:val="28"/>
          <w:lang w:eastAsia="ru-RU"/>
        </w:rPr>
        <w:t>привлечение детей к социально-значимой деятельности, проектам, исследованиям.</w:t>
      </w:r>
    </w:p>
    <w:p w:rsidR="00F71414" w:rsidRDefault="00F71414" w:rsidP="0090656C">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A449F">
        <w:rPr>
          <w:rFonts w:ascii="Times New Roman" w:eastAsia="Times New Roman" w:hAnsi="Times New Roman" w:cs="Times New Roman"/>
          <w:b/>
          <w:sz w:val="28"/>
          <w:szCs w:val="28"/>
          <w:lang w:eastAsia="ru-RU"/>
        </w:rPr>
        <w:t xml:space="preserve">Педагогические: </w:t>
      </w:r>
    </w:p>
    <w:p w:rsidR="00D02694" w:rsidRDefault="00D02694" w:rsidP="0090656C">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EB7B72" w:rsidRPr="00D02694" w:rsidRDefault="00EB7B72" w:rsidP="00EB7B7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B7B72">
        <w:rPr>
          <w:rFonts w:ascii="Times New Roman" w:eastAsia="Times New Roman" w:hAnsi="Times New Roman" w:cs="Times New Roman"/>
          <w:sz w:val="28"/>
          <w:szCs w:val="28"/>
          <w:lang w:eastAsia="ru-RU"/>
        </w:rPr>
        <w:t>И</w:t>
      </w:r>
      <w:r w:rsidR="00F71414" w:rsidRPr="00EB7B72">
        <w:rPr>
          <w:rFonts w:ascii="Times New Roman" w:eastAsia="Times New Roman" w:hAnsi="Times New Roman" w:cs="Times New Roman"/>
          <w:sz w:val="28"/>
          <w:szCs w:val="28"/>
          <w:lang w:eastAsia="ru-RU"/>
        </w:rPr>
        <w:t>спользование новых технологий образовательного процесса, способствующих формированию системных знаний, экологического мышления, решению проблемных вопросов</w:t>
      </w:r>
      <w:r>
        <w:rPr>
          <w:rFonts w:ascii="Times New Roman" w:eastAsia="Times New Roman" w:hAnsi="Times New Roman" w:cs="Times New Roman"/>
          <w:sz w:val="28"/>
          <w:szCs w:val="28"/>
          <w:lang w:eastAsia="ru-RU"/>
        </w:rPr>
        <w:t>. С</w:t>
      </w:r>
      <w:r w:rsidR="00F71414" w:rsidRPr="00EB7B72">
        <w:rPr>
          <w:rFonts w:ascii="Times New Roman" w:eastAsia="Times New Roman" w:hAnsi="Times New Roman" w:cs="Times New Roman"/>
          <w:sz w:val="28"/>
          <w:szCs w:val="28"/>
          <w:lang w:eastAsia="ru-RU"/>
        </w:rPr>
        <w:t>лияние обучения и воспитания в единый процесс, профориентации и трудовому воспитанию;</w:t>
      </w:r>
      <w:r w:rsidR="00DB30D7" w:rsidRPr="00EB7B72">
        <w:rPr>
          <w:rFonts w:ascii="Times New Roman" w:eastAsia="Times New Roman" w:hAnsi="Times New Roman" w:cs="Times New Roman"/>
          <w:sz w:val="28"/>
          <w:szCs w:val="28"/>
          <w:lang w:eastAsia="ru-RU"/>
        </w:rPr>
        <w:t xml:space="preserve"> </w:t>
      </w:r>
      <w:r w:rsidR="00F71414" w:rsidRPr="00EB7B72">
        <w:rPr>
          <w:rFonts w:ascii="Times New Roman" w:eastAsia="Times New Roman" w:hAnsi="Times New Roman" w:cs="Times New Roman"/>
          <w:sz w:val="28"/>
          <w:szCs w:val="28"/>
          <w:lang w:eastAsia="ru-RU"/>
        </w:rPr>
        <w:t>взаимодействие участников проекта служит формированию гуманизации образовательного процесса</w:t>
      </w:r>
      <w:r w:rsidR="0090656C" w:rsidRPr="00EB7B72">
        <w:rPr>
          <w:rFonts w:ascii="Times New Roman" w:eastAsia="Times New Roman" w:hAnsi="Times New Roman" w:cs="Times New Roman"/>
          <w:sz w:val="28"/>
          <w:szCs w:val="28"/>
          <w:lang w:eastAsia="ru-RU"/>
        </w:rPr>
        <w:t>.</w:t>
      </w:r>
      <w:r w:rsidR="00F71414" w:rsidRPr="00EB7B72">
        <w:rPr>
          <w:rFonts w:ascii="Times New Roman" w:eastAsia="Times New Roman" w:hAnsi="Times New Roman" w:cs="Times New Roman"/>
          <w:sz w:val="28"/>
          <w:szCs w:val="28"/>
          <w:lang w:eastAsia="ru-RU"/>
        </w:rPr>
        <w:t> </w:t>
      </w:r>
      <w:r w:rsidRPr="00EB7B72">
        <w:rPr>
          <w:rFonts w:ascii="Times New Roman" w:eastAsia="Times New Roman" w:hAnsi="Times New Roman" w:cs="Times New Roman"/>
          <w:sz w:val="28"/>
          <w:szCs w:val="28"/>
          <w:lang w:eastAsia="ru-RU"/>
        </w:rPr>
        <w:t>П</w:t>
      </w:r>
      <w:r w:rsidRPr="00D02694">
        <w:rPr>
          <w:rFonts w:ascii="Times New Roman" w:eastAsia="Times New Roman" w:hAnsi="Times New Roman" w:cs="Times New Roman"/>
          <w:color w:val="000000"/>
          <w:sz w:val="28"/>
          <w:szCs w:val="28"/>
          <w:lang w:eastAsia="ru-RU"/>
        </w:rPr>
        <w:t>риобретение опыта самостоятельного социального действия в рамках применения и распространения знаний по астрономии.</w:t>
      </w:r>
    </w:p>
    <w:p w:rsidR="00F71414" w:rsidRPr="00EB7B72" w:rsidRDefault="00F71414" w:rsidP="00EB7B7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1414" w:rsidRDefault="00F71414" w:rsidP="00DB30D7">
      <w:pPr>
        <w:shd w:val="clear" w:color="auto" w:fill="FFFFFF"/>
        <w:spacing w:after="0" w:line="312" w:lineRule="auto"/>
        <w:textAlignment w:val="baseline"/>
        <w:rPr>
          <w:rFonts w:ascii="Times New Roman" w:eastAsia="Times New Roman" w:hAnsi="Times New Roman" w:cs="Times New Roman"/>
          <w:b/>
          <w:color w:val="111111"/>
          <w:sz w:val="28"/>
          <w:szCs w:val="28"/>
          <w:lang w:eastAsia="ru-RU"/>
        </w:rPr>
      </w:pPr>
      <w:r w:rsidRPr="000F5A30">
        <w:rPr>
          <w:rFonts w:ascii="Times New Roman" w:eastAsia="Times New Roman" w:hAnsi="Times New Roman" w:cs="Times New Roman"/>
          <w:b/>
          <w:color w:val="111111"/>
          <w:sz w:val="28"/>
          <w:szCs w:val="28"/>
          <w:lang w:eastAsia="ru-RU"/>
        </w:rPr>
        <w:t>Формы подведения итогов реализации программы</w:t>
      </w:r>
      <w:r w:rsidR="0092770E" w:rsidRPr="000F5A30">
        <w:rPr>
          <w:rFonts w:ascii="Times New Roman" w:eastAsia="Times New Roman" w:hAnsi="Times New Roman" w:cs="Times New Roman"/>
          <w:b/>
          <w:color w:val="111111"/>
          <w:sz w:val="28"/>
          <w:szCs w:val="28"/>
          <w:lang w:eastAsia="ru-RU"/>
        </w:rPr>
        <w:t xml:space="preserve"> </w:t>
      </w:r>
    </w:p>
    <w:p w:rsidR="00534D94" w:rsidRPr="00534D94" w:rsidRDefault="00A31602" w:rsidP="00DE38C6">
      <w:pPr>
        <w:widowControl w:val="0"/>
        <w:autoSpaceDE w:val="0"/>
        <w:autoSpaceDN w:val="0"/>
        <w:adjustRightInd w:val="0"/>
        <w:spacing w:after="0" w:line="240" w:lineRule="auto"/>
        <w:jc w:val="both"/>
        <w:rPr>
          <w:rFonts w:ascii="Times New Roman" w:eastAsia="Times New Roman" w:hAnsi="Times New Roman" w:cs="Times New Roman"/>
          <w:b/>
          <w:iCs/>
          <w:color w:val="111111"/>
          <w:sz w:val="28"/>
          <w:szCs w:val="28"/>
          <w:bdr w:val="none" w:sz="0" w:space="0" w:color="auto" w:frame="1"/>
          <w:lang w:eastAsia="ru-RU"/>
        </w:rPr>
      </w:pPr>
      <w:r w:rsidRPr="00534D94">
        <w:rPr>
          <w:rFonts w:ascii="Times New Roman" w:eastAsia="Times New Roman" w:hAnsi="Times New Roman" w:cs="Times New Roman"/>
          <w:b/>
          <w:iCs/>
          <w:color w:val="111111"/>
          <w:sz w:val="28"/>
          <w:szCs w:val="28"/>
          <w:bdr w:val="none" w:sz="0" w:space="0" w:color="auto" w:frame="1"/>
          <w:lang w:eastAsia="ru-RU"/>
        </w:rPr>
        <w:t xml:space="preserve">Начальный или входной </w:t>
      </w:r>
    </w:p>
    <w:p w:rsidR="00644DC9" w:rsidRPr="00534D94" w:rsidRDefault="00534D94"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534D94">
        <w:rPr>
          <w:rFonts w:ascii="Times New Roman" w:eastAsia="Times New Roman" w:hAnsi="Times New Roman" w:cs="Times New Roman"/>
          <w:iCs/>
          <w:color w:val="111111"/>
          <w:sz w:val="28"/>
          <w:szCs w:val="28"/>
          <w:bdr w:val="none" w:sz="0" w:space="0" w:color="auto" w:frame="1"/>
          <w:lang w:eastAsia="ru-RU"/>
        </w:rPr>
        <w:t>В начале учебного года</w:t>
      </w:r>
      <w:r w:rsidR="00A31602" w:rsidRPr="00534D94">
        <w:rPr>
          <w:rFonts w:ascii="Times New Roman" w:eastAsia="Times New Roman" w:hAnsi="Times New Roman" w:cs="Times New Roman"/>
          <w:iCs/>
          <w:color w:val="111111"/>
          <w:sz w:val="28"/>
          <w:szCs w:val="28"/>
          <w:bdr w:val="none" w:sz="0" w:space="0" w:color="auto" w:frame="1"/>
          <w:lang w:eastAsia="ru-RU"/>
        </w:rPr>
        <w:t>-</w:t>
      </w:r>
      <w:r w:rsidRPr="00534D94">
        <w:rPr>
          <w:rFonts w:ascii="Times New Roman" w:eastAsia="Times New Roman" w:hAnsi="Times New Roman" w:cs="Times New Roman"/>
          <w:iCs/>
          <w:color w:val="111111"/>
          <w:sz w:val="28"/>
          <w:szCs w:val="28"/>
          <w:bdr w:val="none" w:sz="0" w:space="0" w:color="auto" w:frame="1"/>
          <w:lang w:eastAsia="ru-RU"/>
        </w:rPr>
        <w:t xml:space="preserve"> А</w:t>
      </w:r>
      <w:r w:rsidR="00A31602" w:rsidRPr="00534D94">
        <w:rPr>
          <w:rFonts w:ascii="Times New Roman" w:eastAsia="Times New Roman" w:hAnsi="Times New Roman" w:cs="Times New Roman"/>
          <w:color w:val="000000"/>
          <w:sz w:val="28"/>
          <w:szCs w:val="28"/>
          <w:lang w:eastAsia="ru-RU"/>
        </w:rPr>
        <w:t>нкетирование</w:t>
      </w:r>
      <w:r w:rsidR="001131A4" w:rsidRPr="00534D94">
        <w:rPr>
          <w:rFonts w:ascii="Times New Roman" w:eastAsia="Times New Roman" w:hAnsi="Times New Roman" w:cs="Times New Roman"/>
          <w:color w:val="000000"/>
          <w:sz w:val="28"/>
          <w:szCs w:val="28"/>
          <w:lang w:eastAsia="ru-RU"/>
        </w:rPr>
        <w:t>.</w:t>
      </w:r>
    </w:p>
    <w:p w:rsidR="001131A4" w:rsidRPr="00534D94" w:rsidRDefault="001131A4"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A31602" w:rsidRPr="00534D94" w:rsidRDefault="00A31602"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534D94">
        <w:rPr>
          <w:rFonts w:ascii="Times New Roman" w:eastAsia="Times New Roman" w:hAnsi="Times New Roman" w:cs="Times New Roman"/>
          <w:b/>
          <w:color w:val="000000"/>
          <w:sz w:val="28"/>
          <w:szCs w:val="28"/>
          <w:lang w:eastAsia="ru-RU"/>
        </w:rPr>
        <w:t>В течение всего года</w:t>
      </w:r>
      <w:r w:rsidRPr="00534D94">
        <w:rPr>
          <w:rFonts w:ascii="Times New Roman" w:eastAsia="Times New Roman" w:hAnsi="Times New Roman" w:cs="Times New Roman"/>
          <w:color w:val="000000"/>
          <w:sz w:val="28"/>
          <w:szCs w:val="28"/>
          <w:lang w:eastAsia="ru-RU"/>
        </w:rPr>
        <w:t xml:space="preserve"> -после каждого раздела конкурсы, викторины, выставки</w:t>
      </w:r>
      <w:r w:rsidR="001131A4" w:rsidRPr="00534D94">
        <w:rPr>
          <w:rFonts w:ascii="Times New Roman" w:eastAsia="Times New Roman" w:hAnsi="Times New Roman" w:cs="Times New Roman"/>
          <w:color w:val="000000"/>
          <w:sz w:val="28"/>
          <w:szCs w:val="28"/>
          <w:lang w:eastAsia="ru-RU"/>
        </w:rPr>
        <w:t>.</w:t>
      </w:r>
    </w:p>
    <w:p w:rsidR="001131A4" w:rsidRPr="00534D94" w:rsidRDefault="001131A4"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534D94" w:rsidRPr="00534D94" w:rsidRDefault="00A31602"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534D94">
        <w:rPr>
          <w:rFonts w:ascii="Times New Roman" w:eastAsia="Times New Roman" w:hAnsi="Times New Roman" w:cs="Times New Roman"/>
          <w:b/>
          <w:bCs/>
          <w:color w:val="000000"/>
          <w:sz w:val="28"/>
          <w:szCs w:val="28"/>
          <w:lang w:eastAsia="ru-RU"/>
        </w:rPr>
        <w:t xml:space="preserve">Промежуточный- </w:t>
      </w:r>
      <w:r w:rsidRPr="00534D94">
        <w:rPr>
          <w:rFonts w:ascii="Times New Roman" w:eastAsia="Times New Roman" w:hAnsi="Times New Roman" w:cs="Times New Roman"/>
          <w:color w:val="000000"/>
          <w:sz w:val="28"/>
          <w:szCs w:val="28"/>
          <w:lang w:eastAsia="ru-RU"/>
        </w:rPr>
        <w:t>творческая работа</w:t>
      </w:r>
      <w:r w:rsidR="00534D94" w:rsidRPr="00534D94">
        <w:rPr>
          <w:rFonts w:ascii="Times New Roman" w:eastAsia="Times New Roman" w:hAnsi="Times New Roman" w:cs="Times New Roman"/>
          <w:color w:val="000000"/>
          <w:sz w:val="28"/>
          <w:szCs w:val="28"/>
          <w:lang w:eastAsia="ru-RU"/>
        </w:rPr>
        <w:t>.</w:t>
      </w:r>
    </w:p>
    <w:p w:rsidR="001131A4" w:rsidRPr="00534D94" w:rsidRDefault="00A31602" w:rsidP="00DE38C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534D94">
        <w:rPr>
          <w:rFonts w:ascii="Times New Roman" w:eastAsia="Times New Roman" w:hAnsi="Times New Roman" w:cs="Times New Roman"/>
          <w:color w:val="000000"/>
          <w:sz w:val="28"/>
          <w:szCs w:val="28"/>
          <w:lang w:eastAsia="ru-RU"/>
        </w:rPr>
        <w:t xml:space="preserve"> </w:t>
      </w:r>
    </w:p>
    <w:p w:rsidR="002E069C" w:rsidRDefault="001131A4" w:rsidP="00DE38C6">
      <w:pPr>
        <w:widowControl w:val="0"/>
        <w:autoSpaceDE w:val="0"/>
        <w:autoSpaceDN w:val="0"/>
        <w:adjustRightInd w:val="0"/>
        <w:spacing w:after="0" w:line="240" w:lineRule="auto"/>
        <w:jc w:val="both"/>
        <w:rPr>
          <w:rFonts w:ascii="Times New Roman" w:eastAsia="Times New Roman" w:hAnsi="Times New Roman" w:cs="Times New Roman"/>
          <w:b/>
          <w:iCs/>
          <w:color w:val="111111"/>
          <w:sz w:val="28"/>
          <w:szCs w:val="28"/>
          <w:bdr w:val="none" w:sz="0" w:space="0" w:color="auto" w:frame="1"/>
          <w:lang w:eastAsia="ru-RU"/>
        </w:rPr>
      </w:pPr>
      <w:r w:rsidRPr="00534D94">
        <w:rPr>
          <w:rFonts w:ascii="Times New Roman" w:eastAsia="Times New Roman" w:hAnsi="Times New Roman" w:cs="Times New Roman"/>
          <w:b/>
          <w:color w:val="000000"/>
          <w:sz w:val="28"/>
          <w:szCs w:val="28"/>
          <w:lang w:eastAsia="ru-RU"/>
        </w:rPr>
        <w:t xml:space="preserve">Итоговый- </w:t>
      </w:r>
      <w:r w:rsidR="00EB7B72" w:rsidRPr="00EB7B72">
        <w:rPr>
          <w:rFonts w:ascii="Times New Roman" w:eastAsia="SimSun" w:hAnsi="Times New Roman" w:cs="Mangal"/>
          <w:kern w:val="1"/>
          <w:sz w:val="28"/>
          <w:szCs w:val="28"/>
          <w:lang w:eastAsia="hi-IN" w:bidi="hi-IN"/>
        </w:rPr>
        <w:t xml:space="preserve">является учебно-исследовательская конференция, где </w:t>
      </w:r>
      <w:r w:rsidR="00EB7B72">
        <w:rPr>
          <w:rFonts w:ascii="Times New Roman" w:eastAsia="SimSun" w:hAnsi="Times New Roman" w:cs="Mangal"/>
          <w:kern w:val="1"/>
          <w:sz w:val="28"/>
          <w:szCs w:val="28"/>
          <w:lang w:eastAsia="hi-IN" w:bidi="hi-IN"/>
        </w:rPr>
        <w:t>обучающиеся</w:t>
      </w:r>
      <w:r w:rsidR="00EB7B72" w:rsidRPr="00EB7B72">
        <w:rPr>
          <w:rFonts w:ascii="Times New Roman" w:eastAsia="SimSun" w:hAnsi="Times New Roman" w:cs="Mangal"/>
          <w:kern w:val="1"/>
          <w:sz w:val="28"/>
          <w:szCs w:val="28"/>
          <w:lang w:eastAsia="hi-IN" w:bidi="hi-IN"/>
        </w:rPr>
        <w:t xml:space="preserve"> защищают свои творческие проекты, а также документальная форма подведения итогов –дневники достижений, которые отражают достижения каждого обучающегося</w:t>
      </w:r>
    </w:p>
    <w:p w:rsidR="002E069C" w:rsidRDefault="002E069C" w:rsidP="00DE38C6">
      <w:pPr>
        <w:widowControl w:val="0"/>
        <w:autoSpaceDE w:val="0"/>
        <w:autoSpaceDN w:val="0"/>
        <w:adjustRightInd w:val="0"/>
        <w:spacing w:after="0" w:line="240" w:lineRule="auto"/>
        <w:jc w:val="both"/>
        <w:rPr>
          <w:rFonts w:ascii="Times New Roman" w:eastAsia="Times New Roman" w:hAnsi="Times New Roman" w:cs="Times New Roman"/>
          <w:b/>
          <w:iCs/>
          <w:color w:val="111111"/>
          <w:sz w:val="28"/>
          <w:szCs w:val="28"/>
          <w:bdr w:val="none" w:sz="0" w:space="0" w:color="auto" w:frame="1"/>
          <w:lang w:eastAsia="ru-RU"/>
        </w:rPr>
      </w:pPr>
    </w:p>
    <w:p w:rsidR="00BC6C19" w:rsidRPr="002E069C" w:rsidRDefault="00BC6C19" w:rsidP="00BC6C19">
      <w:pPr>
        <w:widowControl w:val="0"/>
        <w:autoSpaceDE w:val="0"/>
        <w:autoSpaceDN w:val="0"/>
        <w:adjustRightInd w:val="0"/>
        <w:spacing w:after="0" w:line="240" w:lineRule="auto"/>
        <w:rPr>
          <w:rFonts w:ascii="Times New Roman" w:eastAsia="Times New Roman" w:hAnsi="Times New Roman" w:cs="Times New Roman"/>
          <w:b/>
          <w:iCs/>
          <w:color w:val="FF0000"/>
          <w:sz w:val="28"/>
          <w:szCs w:val="28"/>
          <w:bdr w:val="none" w:sz="0" w:space="0" w:color="auto" w:frame="1"/>
          <w:lang w:eastAsia="ru-RU"/>
        </w:rPr>
        <w:sectPr w:rsidR="00BC6C19" w:rsidRPr="002E069C" w:rsidSect="009551FA">
          <w:footerReference w:type="default" r:id="rId10"/>
          <w:pgSz w:w="11906" w:h="16838"/>
          <w:pgMar w:top="567" w:right="850" w:bottom="426" w:left="851" w:header="708" w:footer="708" w:gutter="0"/>
          <w:cols w:space="708"/>
          <w:docGrid w:linePitch="360"/>
        </w:sectPr>
      </w:pPr>
    </w:p>
    <w:p w:rsidR="0090656C" w:rsidRDefault="0090656C" w:rsidP="0090656C">
      <w:pPr>
        <w:widowControl w:val="0"/>
        <w:autoSpaceDE w:val="0"/>
        <w:autoSpaceDN w:val="0"/>
        <w:adjustRightInd w:val="0"/>
        <w:spacing w:after="0" w:line="240" w:lineRule="auto"/>
        <w:jc w:val="center"/>
        <w:rPr>
          <w:rFonts w:ascii="Times New Roman" w:hAnsi="Times New Roman" w:cs="Times New Roman"/>
          <w:b/>
          <w:bCs/>
          <w:iCs/>
          <w:sz w:val="28"/>
          <w:szCs w:val="28"/>
        </w:rPr>
      </w:pPr>
      <w:r w:rsidRPr="0090656C">
        <w:rPr>
          <w:rFonts w:ascii="Times New Roman" w:hAnsi="Times New Roman" w:cs="Times New Roman"/>
          <w:b/>
          <w:bCs/>
          <w:iCs/>
          <w:sz w:val="28"/>
          <w:szCs w:val="28"/>
        </w:rPr>
        <w:lastRenderedPageBreak/>
        <w:t xml:space="preserve">Учебный (тематический) план </w:t>
      </w:r>
      <w:r w:rsidR="001F3FDE">
        <w:rPr>
          <w:rFonts w:ascii="Times New Roman" w:hAnsi="Times New Roman" w:cs="Times New Roman"/>
          <w:b/>
          <w:bCs/>
          <w:iCs/>
          <w:sz w:val="28"/>
          <w:szCs w:val="28"/>
        </w:rPr>
        <w:t xml:space="preserve">1 года </w:t>
      </w:r>
      <w:r w:rsidRPr="0090656C">
        <w:rPr>
          <w:rFonts w:ascii="Times New Roman" w:hAnsi="Times New Roman" w:cs="Times New Roman"/>
          <w:b/>
          <w:bCs/>
          <w:iCs/>
          <w:sz w:val="28"/>
          <w:szCs w:val="28"/>
        </w:rPr>
        <w:t xml:space="preserve"> обучения</w:t>
      </w:r>
    </w:p>
    <w:p w:rsidR="00956D84" w:rsidRPr="00956D84" w:rsidRDefault="00956D84" w:rsidP="0090656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a6"/>
        <w:tblW w:w="15177" w:type="dxa"/>
        <w:tblInd w:w="534" w:type="dxa"/>
        <w:tblLook w:val="04A0" w:firstRow="1" w:lastRow="0" w:firstColumn="1" w:lastColumn="0" w:noHBand="0" w:noVBand="1"/>
      </w:tblPr>
      <w:tblGrid>
        <w:gridCol w:w="2551"/>
        <w:gridCol w:w="3129"/>
        <w:gridCol w:w="2835"/>
        <w:gridCol w:w="3402"/>
        <w:gridCol w:w="3260"/>
      </w:tblGrid>
      <w:tr w:rsidR="00956D84" w:rsidRPr="00956D84" w:rsidTr="00EF357F">
        <w:tc>
          <w:tcPr>
            <w:tcW w:w="2551"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Год обучения</w:t>
            </w:r>
          </w:p>
        </w:tc>
        <w:tc>
          <w:tcPr>
            <w:tcW w:w="3129"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0656C">
              <w:rPr>
                <w:rFonts w:ascii="Times New Roman" w:hAnsi="Times New Roman" w:cs="Times New Roman"/>
                <w:color w:val="000000"/>
                <w:sz w:val="28"/>
                <w:szCs w:val="28"/>
              </w:rPr>
              <w:t>Продолжительность</w:t>
            </w:r>
          </w:p>
        </w:tc>
        <w:tc>
          <w:tcPr>
            <w:tcW w:w="2835" w:type="dxa"/>
          </w:tcPr>
          <w:p w:rsidR="00956D84" w:rsidRPr="0090656C" w:rsidRDefault="00956D84" w:rsidP="00956D84">
            <w:pPr>
              <w:autoSpaceDE w:val="0"/>
              <w:autoSpaceDN w:val="0"/>
              <w:adjustRightInd w:val="0"/>
              <w:jc w:val="center"/>
              <w:rPr>
                <w:rFonts w:ascii="Times New Roman" w:hAnsi="Times New Roman" w:cs="Times New Roman"/>
                <w:color w:val="000000"/>
                <w:sz w:val="28"/>
                <w:szCs w:val="28"/>
              </w:rPr>
            </w:pPr>
            <w:r w:rsidRPr="0090656C">
              <w:rPr>
                <w:rFonts w:ascii="Times New Roman" w:hAnsi="Times New Roman" w:cs="Times New Roman"/>
                <w:color w:val="000000"/>
                <w:sz w:val="28"/>
                <w:szCs w:val="28"/>
              </w:rPr>
              <w:t>Периодичность</w:t>
            </w:r>
          </w:p>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0656C">
              <w:rPr>
                <w:rFonts w:ascii="Times New Roman" w:hAnsi="Times New Roman" w:cs="Times New Roman"/>
                <w:color w:val="000000"/>
                <w:sz w:val="28"/>
                <w:szCs w:val="28"/>
              </w:rPr>
              <w:t>в неделю</w:t>
            </w:r>
          </w:p>
        </w:tc>
        <w:tc>
          <w:tcPr>
            <w:tcW w:w="3402"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0656C">
              <w:rPr>
                <w:rFonts w:ascii="Times New Roman" w:hAnsi="Times New Roman" w:cs="Times New Roman"/>
                <w:color w:val="000000"/>
                <w:sz w:val="28"/>
                <w:szCs w:val="28"/>
              </w:rPr>
              <w:t>Кол-во часов в неделю</w:t>
            </w:r>
          </w:p>
        </w:tc>
        <w:tc>
          <w:tcPr>
            <w:tcW w:w="3260"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0656C">
              <w:rPr>
                <w:rFonts w:ascii="Times New Roman" w:hAnsi="Times New Roman" w:cs="Times New Roman"/>
                <w:color w:val="000000"/>
                <w:sz w:val="28"/>
                <w:szCs w:val="28"/>
              </w:rPr>
              <w:t>Кол-во часов в год</w:t>
            </w:r>
          </w:p>
        </w:tc>
      </w:tr>
      <w:tr w:rsidR="00956D84" w:rsidRPr="00956D84" w:rsidTr="00EF357F">
        <w:tc>
          <w:tcPr>
            <w:tcW w:w="2551"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1 год</w:t>
            </w:r>
          </w:p>
        </w:tc>
        <w:tc>
          <w:tcPr>
            <w:tcW w:w="3129"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2 часа</w:t>
            </w:r>
          </w:p>
        </w:tc>
        <w:tc>
          <w:tcPr>
            <w:tcW w:w="2835"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2 раза</w:t>
            </w:r>
          </w:p>
        </w:tc>
        <w:tc>
          <w:tcPr>
            <w:tcW w:w="3402" w:type="dxa"/>
          </w:tcPr>
          <w:p w:rsidR="00956D84" w:rsidRP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4 часа</w:t>
            </w:r>
          </w:p>
        </w:tc>
        <w:tc>
          <w:tcPr>
            <w:tcW w:w="3260" w:type="dxa"/>
          </w:tcPr>
          <w:p w:rsidR="00956D84" w:rsidRDefault="00956D84" w:rsidP="00956D84">
            <w:pPr>
              <w:autoSpaceDE w:val="0"/>
              <w:autoSpaceDN w:val="0"/>
              <w:adjustRightInd w:val="0"/>
              <w:jc w:val="center"/>
              <w:rPr>
                <w:rFonts w:ascii="Times New Roman" w:hAnsi="Times New Roman" w:cs="Times New Roman"/>
                <w:color w:val="000000"/>
                <w:sz w:val="28"/>
                <w:szCs w:val="28"/>
              </w:rPr>
            </w:pPr>
            <w:r w:rsidRPr="00956D84">
              <w:rPr>
                <w:rFonts w:ascii="Times New Roman" w:hAnsi="Times New Roman" w:cs="Times New Roman"/>
                <w:color w:val="000000"/>
                <w:sz w:val="28"/>
                <w:szCs w:val="28"/>
              </w:rPr>
              <w:t>144 часа</w:t>
            </w:r>
          </w:p>
          <w:p w:rsidR="00EB7B72" w:rsidRPr="00956D84" w:rsidRDefault="00EB7B72" w:rsidP="00956D84">
            <w:pPr>
              <w:autoSpaceDE w:val="0"/>
              <w:autoSpaceDN w:val="0"/>
              <w:adjustRightInd w:val="0"/>
              <w:jc w:val="center"/>
              <w:rPr>
                <w:rFonts w:ascii="Times New Roman" w:hAnsi="Times New Roman" w:cs="Times New Roman"/>
                <w:color w:val="000000"/>
                <w:sz w:val="28"/>
                <w:szCs w:val="28"/>
              </w:rPr>
            </w:pPr>
          </w:p>
        </w:tc>
      </w:tr>
    </w:tbl>
    <w:p w:rsidR="008827BC" w:rsidRDefault="008827BC" w:rsidP="000D2225">
      <w:pPr>
        <w:spacing w:after="0" w:line="240" w:lineRule="auto"/>
        <w:jc w:val="center"/>
        <w:rPr>
          <w:rFonts w:ascii="Times New Roman" w:eastAsia="Times New Roman" w:hAnsi="Times New Roman" w:cs="Times New Roman"/>
          <w:b/>
          <w:iCs/>
          <w:color w:val="111111"/>
          <w:sz w:val="28"/>
          <w:szCs w:val="28"/>
          <w:bdr w:val="none" w:sz="0" w:space="0" w:color="auto" w:frame="1"/>
          <w:lang w:val="en-US" w:eastAsia="ru-RU"/>
        </w:rPr>
      </w:pPr>
    </w:p>
    <w:p w:rsidR="00FD3A13" w:rsidRPr="002C6F01" w:rsidRDefault="00510C78" w:rsidP="000D2225">
      <w:pPr>
        <w:spacing w:after="0" w:line="240" w:lineRule="auto"/>
        <w:jc w:val="center"/>
        <w:rPr>
          <w:rFonts w:ascii="Times New Roman" w:eastAsia="Times New Roman" w:hAnsi="Times New Roman" w:cs="Times New Roman"/>
          <w:b/>
          <w:iCs/>
          <w:color w:val="111111"/>
          <w:sz w:val="24"/>
          <w:szCs w:val="24"/>
          <w:u w:val="single"/>
          <w:bdr w:val="none" w:sz="0" w:space="0" w:color="auto" w:frame="1"/>
          <w:lang w:eastAsia="ru-RU"/>
        </w:rPr>
      </w:pPr>
      <w:r>
        <w:rPr>
          <w:rFonts w:ascii="Times New Roman" w:eastAsia="Times New Roman" w:hAnsi="Times New Roman" w:cs="Times New Roman"/>
          <w:b/>
          <w:iCs/>
          <w:color w:val="111111"/>
          <w:sz w:val="28"/>
          <w:szCs w:val="28"/>
          <w:bdr w:val="none" w:sz="0" w:space="0" w:color="auto" w:frame="1"/>
          <w:lang w:val="en-US" w:eastAsia="ru-RU"/>
        </w:rPr>
        <w:t>II</w:t>
      </w:r>
      <w:r w:rsidRPr="00510C78">
        <w:rPr>
          <w:rFonts w:ascii="Times New Roman" w:eastAsia="Times New Roman" w:hAnsi="Times New Roman" w:cs="Times New Roman"/>
          <w:b/>
          <w:iCs/>
          <w:color w:val="111111"/>
          <w:sz w:val="28"/>
          <w:szCs w:val="28"/>
          <w:bdr w:val="none" w:sz="0" w:space="0" w:color="auto" w:frame="1"/>
          <w:lang w:eastAsia="ru-RU"/>
        </w:rPr>
        <w:t xml:space="preserve">. </w:t>
      </w:r>
      <w:r>
        <w:rPr>
          <w:rFonts w:ascii="Times New Roman" w:eastAsia="Times New Roman" w:hAnsi="Times New Roman" w:cs="Times New Roman"/>
          <w:b/>
          <w:iCs/>
          <w:color w:val="111111"/>
          <w:sz w:val="28"/>
          <w:szCs w:val="28"/>
          <w:bdr w:val="none" w:sz="0" w:space="0" w:color="auto" w:frame="1"/>
          <w:lang w:eastAsia="ru-RU"/>
        </w:rPr>
        <w:t>Тематический</w:t>
      </w:r>
      <w:r w:rsidR="00FD3A13" w:rsidRPr="00F00EB3">
        <w:rPr>
          <w:rFonts w:ascii="Times New Roman" w:eastAsia="Times New Roman" w:hAnsi="Times New Roman" w:cs="Times New Roman"/>
          <w:b/>
          <w:iCs/>
          <w:color w:val="111111"/>
          <w:sz w:val="28"/>
          <w:szCs w:val="28"/>
          <w:bdr w:val="none" w:sz="0" w:space="0" w:color="auto" w:frame="1"/>
          <w:lang w:eastAsia="ru-RU"/>
        </w:rPr>
        <w:t xml:space="preserve"> план</w:t>
      </w:r>
      <w:r w:rsidR="00FD3A13" w:rsidRPr="00F00EB3">
        <w:rPr>
          <w:rFonts w:ascii="Times New Roman" w:eastAsia="Times New Roman" w:hAnsi="Times New Roman" w:cs="Times New Roman"/>
          <w:b/>
          <w:color w:val="111111"/>
          <w:sz w:val="28"/>
          <w:szCs w:val="28"/>
          <w:lang w:eastAsia="ru-RU"/>
        </w:rPr>
        <w:t> </w:t>
      </w:r>
      <w:r w:rsidR="00FD3A13" w:rsidRPr="00F00EB3">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w:t>
      </w:r>
      <w:r w:rsidR="00671C75">
        <w:rPr>
          <w:rFonts w:ascii="Times New Roman" w:eastAsia="Times New Roman" w:hAnsi="Times New Roman" w:cs="Times New Roman"/>
          <w:b/>
          <w:iCs/>
          <w:color w:val="111111"/>
          <w:sz w:val="28"/>
          <w:szCs w:val="28"/>
          <w:bdr w:val="none" w:sz="0" w:space="0" w:color="auto" w:frame="1"/>
          <w:lang w:eastAsia="ru-RU"/>
        </w:rPr>
        <w:t xml:space="preserve"> </w:t>
      </w:r>
      <w:r w:rsidR="00245299" w:rsidRPr="00671C75">
        <w:rPr>
          <w:rFonts w:ascii="Times New Roman" w:eastAsia="Times New Roman" w:hAnsi="Times New Roman" w:cs="Times New Roman"/>
          <w:b/>
          <w:iCs/>
          <w:color w:val="111111"/>
          <w:sz w:val="28"/>
          <w:szCs w:val="28"/>
          <w:bdr w:val="none" w:sz="0" w:space="0" w:color="auto" w:frame="1"/>
          <w:lang w:eastAsia="ru-RU"/>
        </w:rPr>
        <w:t xml:space="preserve">2.1. </w:t>
      </w:r>
      <w:r w:rsidR="00FD3A13" w:rsidRPr="00671C75">
        <w:rPr>
          <w:rFonts w:ascii="Times New Roman" w:eastAsia="Times New Roman" w:hAnsi="Times New Roman" w:cs="Times New Roman"/>
          <w:b/>
          <w:iCs/>
          <w:color w:val="111111"/>
          <w:sz w:val="28"/>
          <w:szCs w:val="28"/>
          <w:bdr w:val="none" w:sz="0" w:space="0" w:color="auto" w:frame="1"/>
          <w:lang w:eastAsia="ru-RU"/>
        </w:rPr>
        <w:t xml:space="preserve"> </w:t>
      </w:r>
    </w:p>
    <w:p w:rsidR="00FD3A13" w:rsidRPr="002C6F01" w:rsidRDefault="00FD3A13" w:rsidP="00FD3A13">
      <w:pPr>
        <w:spacing w:after="0" w:line="240" w:lineRule="auto"/>
        <w:jc w:val="center"/>
        <w:rPr>
          <w:rFonts w:ascii="Times New Roman" w:eastAsia="Times New Roman" w:hAnsi="Times New Roman" w:cs="Times New Roman"/>
          <w:b/>
          <w:iCs/>
          <w:color w:val="111111"/>
          <w:sz w:val="24"/>
          <w:szCs w:val="24"/>
          <w:u w:val="single"/>
          <w:bdr w:val="none" w:sz="0" w:space="0" w:color="auto" w:frame="1"/>
          <w:lang w:eastAsia="ru-RU"/>
        </w:rPr>
      </w:pPr>
    </w:p>
    <w:tbl>
      <w:tblPr>
        <w:tblW w:w="4823" w:type="pct"/>
        <w:tblInd w:w="577" w:type="dxa"/>
        <w:tblLayout w:type="fixed"/>
        <w:tblCellMar>
          <w:left w:w="10" w:type="dxa"/>
          <w:right w:w="10" w:type="dxa"/>
        </w:tblCellMar>
        <w:tblLook w:val="04A0" w:firstRow="1" w:lastRow="0" w:firstColumn="1" w:lastColumn="0" w:noHBand="0" w:noVBand="1"/>
      </w:tblPr>
      <w:tblGrid>
        <w:gridCol w:w="853"/>
        <w:gridCol w:w="4541"/>
        <w:gridCol w:w="849"/>
        <w:gridCol w:w="995"/>
        <w:gridCol w:w="1007"/>
        <w:gridCol w:w="4944"/>
        <w:gridCol w:w="1978"/>
      </w:tblGrid>
      <w:tr w:rsidR="00E27A5C" w:rsidRPr="002C6F01" w:rsidTr="008827BC">
        <w:trPr>
          <w:trHeight w:hRule="exact" w:val="283"/>
        </w:trPr>
        <w:tc>
          <w:tcPr>
            <w:tcW w:w="281" w:type="pct"/>
            <w:vMerge w:val="restar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w:t>
            </w:r>
          </w:p>
        </w:tc>
        <w:tc>
          <w:tcPr>
            <w:tcW w:w="1497" w:type="pct"/>
            <w:vMerge w:val="restar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Название</w:t>
            </w:r>
            <w:r w:rsidRPr="002C6F01">
              <w:rPr>
                <w:rFonts w:ascii="Times New Roman" w:eastAsia="Times New Roman" w:hAnsi="Times New Roman" w:cs="Times New Roman"/>
                <w:b/>
                <w:sz w:val="24"/>
                <w:szCs w:val="24"/>
              </w:rPr>
              <w:t xml:space="preserve"> </w:t>
            </w:r>
            <w:r w:rsidRPr="002C6F01">
              <w:rPr>
                <w:rFonts w:ascii="Times New Roman" w:eastAsia="Calibri" w:hAnsi="Times New Roman" w:cs="Times New Roman"/>
                <w:b/>
                <w:bCs/>
                <w:color w:val="000000"/>
                <w:sz w:val="24"/>
                <w:szCs w:val="24"/>
                <w:shd w:val="clear" w:color="auto" w:fill="FFFFFF"/>
                <w:lang w:eastAsia="ru-RU" w:bidi="ru-RU"/>
              </w:rPr>
              <w:t>раздела,</w:t>
            </w:r>
          </w:p>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темы</w:t>
            </w:r>
          </w:p>
        </w:tc>
        <w:tc>
          <w:tcPr>
            <w:tcW w:w="940" w:type="pct"/>
            <w:gridSpan w:val="3"/>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Количество часов</w:t>
            </w:r>
          </w:p>
        </w:tc>
        <w:tc>
          <w:tcPr>
            <w:tcW w:w="1630" w:type="pct"/>
            <w:vMerge w:val="restar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Формы</w:t>
            </w:r>
          </w:p>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организации</w:t>
            </w:r>
          </w:p>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занятий</w:t>
            </w:r>
          </w:p>
        </w:tc>
        <w:tc>
          <w:tcPr>
            <w:tcW w:w="652" w:type="pct"/>
            <w:vMerge w:val="restart"/>
            <w:tcBorders>
              <w:top w:val="single" w:sz="4" w:space="0" w:color="auto"/>
              <w:left w:val="single" w:sz="4" w:space="0" w:color="auto"/>
              <w:righ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Формы</w:t>
            </w:r>
          </w:p>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аттестации</w:t>
            </w:r>
          </w:p>
          <w:p w:rsidR="00E27A5C" w:rsidRPr="002C6F01" w:rsidRDefault="00E27A5C" w:rsidP="00E92506">
            <w:pPr>
              <w:widowControl w:val="0"/>
              <w:spacing w:after="0" w:line="312" w:lineRule="auto"/>
              <w:jc w:val="center"/>
              <w:rPr>
                <w:rFonts w:ascii="Times New Roman" w:eastAsia="Times New Roman" w:hAnsi="Times New Roman" w:cs="Times New Roman"/>
                <w:b/>
                <w:sz w:val="24"/>
                <w:szCs w:val="24"/>
              </w:rPr>
            </w:pPr>
            <w:r w:rsidRPr="002C6F01">
              <w:rPr>
                <w:rFonts w:ascii="Times New Roman" w:eastAsia="Calibri" w:hAnsi="Times New Roman" w:cs="Times New Roman"/>
                <w:b/>
                <w:bCs/>
                <w:color w:val="000000"/>
                <w:sz w:val="24"/>
                <w:szCs w:val="24"/>
                <w:shd w:val="clear" w:color="auto" w:fill="FFFFFF"/>
                <w:lang w:eastAsia="ru-RU" w:bidi="ru-RU"/>
              </w:rPr>
              <w:t>(контроля)</w:t>
            </w:r>
          </w:p>
        </w:tc>
      </w:tr>
      <w:tr w:rsidR="00E27A5C" w:rsidRPr="002C6F01" w:rsidTr="008827BC">
        <w:trPr>
          <w:trHeight w:hRule="exact" w:val="751"/>
        </w:trPr>
        <w:tc>
          <w:tcPr>
            <w:tcW w:w="281" w:type="pct"/>
            <w:vMerge/>
            <w:tcBorders>
              <w:left w:val="single" w:sz="4" w:space="0" w:color="auto"/>
            </w:tcBorders>
            <w:shd w:val="clear" w:color="auto" w:fill="FFFFFF"/>
            <w:vAlign w:val="center"/>
          </w:tcPr>
          <w:p w:rsidR="00E27A5C" w:rsidRPr="002C6F01" w:rsidRDefault="00E27A5C" w:rsidP="00E92506">
            <w:pPr>
              <w:spacing w:after="0" w:line="312" w:lineRule="auto"/>
              <w:rPr>
                <w:rFonts w:ascii="Times New Roman" w:eastAsia="Calibri" w:hAnsi="Times New Roman" w:cs="Times New Roman"/>
                <w:sz w:val="24"/>
                <w:szCs w:val="24"/>
              </w:rPr>
            </w:pPr>
          </w:p>
        </w:tc>
        <w:tc>
          <w:tcPr>
            <w:tcW w:w="1497" w:type="pct"/>
            <w:vMerge/>
            <w:tcBorders>
              <w:left w:val="single" w:sz="4" w:space="0" w:color="auto"/>
            </w:tcBorders>
            <w:shd w:val="clear" w:color="auto" w:fill="FFFFFF"/>
            <w:vAlign w:val="center"/>
          </w:tcPr>
          <w:p w:rsidR="00E27A5C" w:rsidRPr="002C6F01" w:rsidRDefault="00E27A5C" w:rsidP="00E92506">
            <w:pPr>
              <w:spacing w:after="0" w:line="312" w:lineRule="auto"/>
              <w:rPr>
                <w:rFonts w:ascii="Times New Roman" w:eastAsia="Calibri" w:hAnsi="Times New Roman" w:cs="Times New Roman"/>
                <w:sz w:val="24"/>
                <w:szCs w:val="24"/>
              </w:rPr>
            </w:pPr>
          </w:p>
        </w:tc>
        <w:tc>
          <w:tcPr>
            <w:tcW w:w="280" w:type="pc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Calibri" w:hAnsi="Times New Roman" w:cs="Times New Roman"/>
                <w:bCs/>
                <w:color w:val="000000"/>
                <w:sz w:val="24"/>
                <w:szCs w:val="24"/>
                <w:shd w:val="clear" w:color="auto" w:fill="FFFFFF"/>
                <w:lang w:eastAsia="ru-RU" w:bidi="ru-RU"/>
              </w:rPr>
              <w:t>Всего</w:t>
            </w:r>
          </w:p>
        </w:tc>
        <w:tc>
          <w:tcPr>
            <w:tcW w:w="328" w:type="pc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Calibri" w:hAnsi="Times New Roman" w:cs="Times New Roman"/>
                <w:bCs/>
                <w:color w:val="000000"/>
                <w:sz w:val="24"/>
                <w:szCs w:val="24"/>
                <w:shd w:val="clear" w:color="auto" w:fill="FFFFFF"/>
                <w:lang w:eastAsia="ru-RU" w:bidi="ru-RU"/>
              </w:rPr>
              <w:t>Теория</w:t>
            </w:r>
          </w:p>
        </w:tc>
        <w:tc>
          <w:tcPr>
            <w:tcW w:w="332" w:type="pct"/>
            <w:tcBorders>
              <w:top w:val="single" w:sz="4" w:space="0" w:color="auto"/>
              <w:left w:val="single" w:sz="4" w:space="0" w:color="auto"/>
            </w:tcBorders>
            <w:shd w:val="clear" w:color="auto" w:fill="FFFFFF"/>
            <w:vAlign w:val="center"/>
          </w:tcPr>
          <w:p w:rsidR="00E27A5C" w:rsidRPr="002C6F01" w:rsidRDefault="00E27A5C" w:rsidP="00E92506">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Calibri" w:hAnsi="Times New Roman" w:cs="Times New Roman"/>
                <w:bCs/>
                <w:color w:val="000000"/>
                <w:sz w:val="24"/>
                <w:szCs w:val="24"/>
                <w:shd w:val="clear" w:color="auto" w:fill="FFFFFF"/>
                <w:lang w:eastAsia="ru-RU" w:bidi="ru-RU"/>
              </w:rPr>
              <w:t>Практика</w:t>
            </w:r>
          </w:p>
        </w:tc>
        <w:tc>
          <w:tcPr>
            <w:tcW w:w="1630" w:type="pct"/>
            <w:vMerge/>
            <w:tcBorders>
              <w:left w:val="single" w:sz="4" w:space="0" w:color="auto"/>
            </w:tcBorders>
            <w:shd w:val="clear" w:color="auto" w:fill="FFFFFF"/>
            <w:vAlign w:val="center"/>
          </w:tcPr>
          <w:p w:rsidR="00E27A5C" w:rsidRPr="002C6F01" w:rsidRDefault="00E27A5C" w:rsidP="00E92506">
            <w:pPr>
              <w:spacing w:after="0" w:line="312" w:lineRule="auto"/>
              <w:rPr>
                <w:rFonts w:ascii="Times New Roman" w:eastAsia="Calibri" w:hAnsi="Times New Roman" w:cs="Times New Roman"/>
                <w:sz w:val="24"/>
                <w:szCs w:val="24"/>
              </w:rPr>
            </w:pPr>
          </w:p>
        </w:tc>
        <w:tc>
          <w:tcPr>
            <w:tcW w:w="652" w:type="pct"/>
            <w:vMerge/>
            <w:tcBorders>
              <w:left w:val="single" w:sz="4" w:space="0" w:color="auto"/>
              <w:right w:val="single" w:sz="4" w:space="0" w:color="auto"/>
            </w:tcBorders>
            <w:shd w:val="clear" w:color="auto" w:fill="FFFFFF"/>
            <w:vAlign w:val="center"/>
          </w:tcPr>
          <w:p w:rsidR="00E27A5C" w:rsidRPr="002C6F01" w:rsidRDefault="00E27A5C" w:rsidP="00E92506">
            <w:pPr>
              <w:spacing w:after="0" w:line="312" w:lineRule="auto"/>
              <w:rPr>
                <w:rFonts w:ascii="Times New Roman" w:eastAsia="Calibri" w:hAnsi="Times New Roman" w:cs="Times New Roman"/>
                <w:sz w:val="24"/>
                <w:szCs w:val="24"/>
              </w:rPr>
            </w:pPr>
          </w:p>
        </w:tc>
      </w:tr>
      <w:tr w:rsidR="00E27A5C" w:rsidRPr="002C6F01" w:rsidTr="002C6F01">
        <w:trPr>
          <w:trHeight w:hRule="exact" w:val="620"/>
        </w:trPr>
        <w:tc>
          <w:tcPr>
            <w:tcW w:w="281" w:type="pct"/>
            <w:tcBorders>
              <w:top w:val="single" w:sz="4" w:space="0" w:color="auto"/>
              <w:left w:val="single" w:sz="4" w:space="0" w:color="auto"/>
            </w:tcBorders>
            <w:shd w:val="clear" w:color="auto" w:fill="FFFFFF"/>
          </w:tcPr>
          <w:p w:rsidR="00E27A5C" w:rsidRPr="002C6F01" w:rsidRDefault="00E07ED7" w:rsidP="00E92506">
            <w:pPr>
              <w:pStyle w:val="a4"/>
              <w:rPr>
                <w:b/>
                <w:sz w:val="24"/>
                <w:szCs w:val="24"/>
              </w:rPr>
            </w:pPr>
            <w:r w:rsidRPr="002C6F01">
              <w:rPr>
                <w:b/>
                <w:sz w:val="24"/>
                <w:szCs w:val="24"/>
              </w:rPr>
              <w:t xml:space="preserve">     </w:t>
            </w:r>
            <w:r w:rsidR="00E27A5C" w:rsidRPr="002C6F01">
              <w:rPr>
                <w:b/>
                <w:sz w:val="24"/>
                <w:szCs w:val="24"/>
              </w:rPr>
              <w:t>1.</w:t>
            </w:r>
          </w:p>
        </w:tc>
        <w:tc>
          <w:tcPr>
            <w:tcW w:w="4719" w:type="pct"/>
            <w:gridSpan w:val="6"/>
            <w:tcBorders>
              <w:top w:val="single" w:sz="4" w:space="0" w:color="auto"/>
              <w:left w:val="single" w:sz="4" w:space="0" w:color="auto"/>
              <w:right w:val="single" w:sz="4" w:space="0" w:color="auto"/>
            </w:tcBorders>
            <w:shd w:val="clear" w:color="auto" w:fill="FFFFFF"/>
          </w:tcPr>
          <w:p w:rsidR="00E27A5C" w:rsidRPr="002C6F01" w:rsidRDefault="006962AD" w:rsidP="00774C82">
            <w:pPr>
              <w:pStyle w:val="a4"/>
              <w:jc w:val="center"/>
              <w:rPr>
                <w:b/>
                <w:sz w:val="24"/>
                <w:szCs w:val="24"/>
              </w:rPr>
            </w:pPr>
            <w:r w:rsidRPr="002C6F01">
              <w:rPr>
                <w:b/>
                <w:sz w:val="24"/>
                <w:szCs w:val="24"/>
              </w:rPr>
              <w:t>«Вселенная в прошлом</w:t>
            </w:r>
            <w:r w:rsidR="00774C82" w:rsidRPr="002C6F01">
              <w:rPr>
                <w:b/>
                <w:sz w:val="24"/>
                <w:szCs w:val="24"/>
              </w:rPr>
              <w:t>»</w:t>
            </w:r>
          </w:p>
        </w:tc>
      </w:tr>
      <w:tr w:rsidR="004E7398" w:rsidRPr="002C6F01" w:rsidTr="008827BC">
        <w:trPr>
          <w:trHeight w:hRule="exact" w:val="624"/>
        </w:trPr>
        <w:tc>
          <w:tcPr>
            <w:tcW w:w="281" w:type="pct"/>
            <w:tcBorders>
              <w:top w:val="single" w:sz="4" w:space="0" w:color="auto"/>
              <w:left w:val="single" w:sz="4" w:space="0" w:color="auto"/>
            </w:tcBorders>
            <w:shd w:val="clear" w:color="auto" w:fill="FFFFFF"/>
            <w:vAlign w:val="center"/>
          </w:tcPr>
          <w:p w:rsidR="004E7398" w:rsidRPr="002C6F01" w:rsidRDefault="004C0335" w:rsidP="00E92506">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1.1</w:t>
            </w:r>
          </w:p>
        </w:tc>
        <w:tc>
          <w:tcPr>
            <w:tcW w:w="1497" w:type="pct"/>
            <w:tcBorders>
              <w:top w:val="single" w:sz="4" w:space="0" w:color="auto"/>
              <w:left w:val="single" w:sz="4" w:space="0" w:color="auto"/>
            </w:tcBorders>
            <w:shd w:val="clear" w:color="auto" w:fill="FFFFFF"/>
          </w:tcPr>
          <w:p w:rsidR="004E7398" w:rsidRPr="002C6F01" w:rsidRDefault="006962AD" w:rsidP="00E07ED7">
            <w:pPr>
              <w:pStyle w:val="a4"/>
              <w:ind w:left="136"/>
              <w:rPr>
                <w:sz w:val="24"/>
                <w:szCs w:val="24"/>
              </w:rPr>
            </w:pPr>
            <w:r w:rsidRPr="002C6F01">
              <w:rPr>
                <w:sz w:val="24"/>
                <w:szCs w:val="24"/>
              </w:rPr>
              <w:t>Мифы о Вселенной</w:t>
            </w:r>
          </w:p>
        </w:tc>
        <w:tc>
          <w:tcPr>
            <w:tcW w:w="280" w:type="pct"/>
            <w:tcBorders>
              <w:top w:val="single" w:sz="4" w:space="0" w:color="auto"/>
              <w:left w:val="single" w:sz="4" w:space="0" w:color="auto"/>
            </w:tcBorders>
            <w:shd w:val="clear" w:color="auto" w:fill="FFFFFF"/>
          </w:tcPr>
          <w:p w:rsidR="004E7398" w:rsidRPr="002C6F01" w:rsidRDefault="00DD3BC9" w:rsidP="00E92506">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4E7398" w:rsidRPr="002C6F01" w:rsidRDefault="008462B4" w:rsidP="00E92506">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4E7398" w:rsidRPr="002C6F01" w:rsidRDefault="004E7398" w:rsidP="00E92506">
            <w:pPr>
              <w:pStyle w:val="a4"/>
              <w:jc w:val="center"/>
              <w:rPr>
                <w:sz w:val="24"/>
                <w:szCs w:val="24"/>
              </w:rPr>
            </w:pPr>
          </w:p>
        </w:tc>
        <w:tc>
          <w:tcPr>
            <w:tcW w:w="1630" w:type="pct"/>
            <w:tcBorders>
              <w:top w:val="single" w:sz="4" w:space="0" w:color="auto"/>
              <w:left w:val="single" w:sz="4" w:space="0" w:color="auto"/>
            </w:tcBorders>
            <w:shd w:val="clear" w:color="auto" w:fill="FFFFFF"/>
          </w:tcPr>
          <w:p w:rsidR="004E7398" w:rsidRPr="002C6F01" w:rsidRDefault="004E7398" w:rsidP="002C6F01">
            <w:pPr>
              <w:pStyle w:val="a4"/>
              <w:ind w:left="111"/>
              <w:rPr>
                <w:sz w:val="24"/>
                <w:szCs w:val="24"/>
              </w:rPr>
            </w:pPr>
            <w:r w:rsidRPr="002C6F01">
              <w:rPr>
                <w:sz w:val="24"/>
                <w:szCs w:val="24"/>
              </w:rPr>
              <w:t>Анкетирование детей по программе курса</w:t>
            </w:r>
            <w:r w:rsidR="00AA042F" w:rsidRPr="002C6F01">
              <w:rPr>
                <w:sz w:val="24"/>
                <w:szCs w:val="24"/>
              </w:rPr>
              <w:t>,</w:t>
            </w:r>
            <w:r w:rsidRPr="002C6F01">
              <w:rPr>
                <w:sz w:val="24"/>
                <w:szCs w:val="24"/>
              </w:rPr>
              <w:t xml:space="preserve"> о чем им хотелось бы узнать.</w:t>
            </w:r>
            <w:r w:rsidR="00B84947" w:rsidRPr="002C6F01">
              <w:rPr>
                <w:sz w:val="24"/>
                <w:szCs w:val="24"/>
              </w:rPr>
              <w:t xml:space="preserve"> </w:t>
            </w:r>
          </w:p>
        </w:tc>
        <w:tc>
          <w:tcPr>
            <w:tcW w:w="652" w:type="pct"/>
            <w:tcBorders>
              <w:top w:val="single" w:sz="4" w:space="0" w:color="auto"/>
              <w:left w:val="single" w:sz="4" w:space="0" w:color="auto"/>
              <w:right w:val="single" w:sz="4" w:space="0" w:color="auto"/>
            </w:tcBorders>
            <w:shd w:val="clear" w:color="auto" w:fill="FFFFFF"/>
            <w:vAlign w:val="center"/>
          </w:tcPr>
          <w:p w:rsidR="004E7398" w:rsidRPr="002C6F01" w:rsidRDefault="004E7398"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Анкетирование</w:t>
            </w:r>
          </w:p>
        </w:tc>
      </w:tr>
      <w:tr w:rsidR="004E7398" w:rsidRPr="002C6F01" w:rsidTr="008827BC">
        <w:trPr>
          <w:trHeight w:hRule="exact" w:val="427"/>
        </w:trPr>
        <w:tc>
          <w:tcPr>
            <w:tcW w:w="281" w:type="pct"/>
            <w:tcBorders>
              <w:top w:val="single" w:sz="4" w:space="0" w:color="auto"/>
              <w:left w:val="single" w:sz="4" w:space="0" w:color="auto"/>
            </w:tcBorders>
            <w:shd w:val="clear" w:color="auto" w:fill="FFFFFF"/>
            <w:vAlign w:val="center"/>
          </w:tcPr>
          <w:p w:rsidR="004E7398" w:rsidRPr="002C6F01" w:rsidRDefault="004C0335" w:rsidP="00E92506">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1.2</w:t>
            </w:r>
          </w:p>
        </w:tc>
        <w:tc>
          <w:tcPr>
            <w:tcW w:w="1497" w:type="pct"/>
            <w:tcBorders>
              <w:top w:val="single" w:sz="4" w:space="0" w:color="auto"/>
              <w:left w:val="single" w:sz="4" w:space="0" w:color="auto"/>
            </w:tcBorders>
            <w:shd w:val="clear" w:color="auto" w:fill="FFFFFF"/>
          </w:tcPr>
          <w:p w:rsidR="004E7398" w:rsidRPr="002C6F01" w:rsidRDefault="006962AD" w:rsidP="00E07ED7">
            <w:pPr>
              <w:pStyle w:val="a4"/>
              <w:ind w:left="136"/>
              <w:rPr>
                <w:sz w:val="24"/>
                <w:szCs w:val="24"/>
              </w:rPr>
            </w:pPr>
            <w:r w:rsidRPr="002C6F01">
              <w:rPr>
                <w:sz w:val="24"/>
                <w:szCs w:val="24"/>
              </w:rPr>
              <w:t>Древняя обсерватория</w:t>
            </w:r>
          </w:p>
        </w:tc>
        <w:tc>
          <w:tcPr>
            <w:tcW w:w="280" w:type="pct"/>
            <w:tcBorders>
              <w:top w:val="single" w:sz="4" w:space="0" w:color="auto"/>
              <w:left w:val="single" w:sz="4" w:space="0" w:color="auto"/>
            </w:tcBorders>
            <w:shd w:val="clear" w:color="auto" w:fill="FFFFFF"/>
          </w:tcPr>
          <w:p w:rsidR="004E7398" w:rsidRPr="002C6F01" w:rsidRDefault="00DD3BC9" w:rsidP="00E92506">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4E7398" w:rsidRPr="002C6F01" w:rsidRDefault="008462B4" w:rsidP="00E92506">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4E7398" w:rsidRPr="002C6F01" w:rsidRDefault="004E7398" w:rsidP="00E92506">
            <w:pPr>
              <w:pStyle w:val="a4"/>
              <w:jc w:val="center"/>
              <w:rPr>
                <w:sz w:val="24"/>
                <w:szCs w:val="24"/>
              </w:rPr>
            </w:pPr>
          </w:p>
        </w:tc>
        <w:tc>
          <w:tcPr>
            <w:tcW w:w="1630" w:type="pct"/>
            <w:tcBorders>
              <w:top w:val="single" w:sz="4" w:space="0" w:color="auto"/>
              <w:left w:val="single" w:sz="4" w:space="0" w:color="auto"/>
            </w:tcBorders>
            <w:shd w:val="clear" w:color="auto" w:fill="FFFFFF"/>
          </w:tcPr>
          <w:p w:rsidR="00AA042F" w:rsidRPr="002C6F01" w:rsidRDefault="00AA042F" w:rsidP="002C6F01">
            <w:pPr>
              <w:pStyle w:val="a4"/>
              <w:ind w:left="111"/>
              <w:rPr>
                <w:sz w:val="24"/>
                <w:szCs w:val="24"/>
              </w:rPr>
            </w:pPr>
            <w:r w:rsidRPr="002C6F01">
              <w:rPr>
                <w:sz w:val="24"/>
                <w:szCs w:val="24"/>
              </w:rPr>
              <w:t>Беседа</w:t>
            </w:r>
          </w:p>
          <w:p w:rsidR="004E7398" w:rsidRPr="002C6F01" w:rsidRDefault="004E7398" w:rsidP="002C6F01">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4E7398" w:rsidRPr="002C6F01" w:rsidRDefault="000D424C"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8827BC">
        <w:trPr>
          <w:trHeight w:hRule="exact" w:val="568"/>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1.3</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Звездная наука Египтян. Изготовление солнечных часов</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8827BC">
        <w:trPr>
          <w:trHeight w:hRule="exact" w:val="427"/>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1.4</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 xml:space="preserve">Как наблюдают небо?   </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Экскурсия на природу.</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Фотоколлаж</w:t>
            </w:r>
          </w:p>
        </w:tc>
      </w:tr>
      <w:tr w:rsidR="002C6F01" w:rsidRPr="002C6F01" w:rsidTr="002C6F01">
        <w:trPr>
          <w:trHeight w:hRule="exact" w:val="570"/>
        </w:trPr>
        <w:tc>
          <w:tcPr>
            <w:tcW w:w="281"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jc w:val="center"/>
              <w:rPr>
                <w:b/>
                <w:sz w:val="24"/>
                <w:szCs w:val="24"/>
              </w:rPr>
            </w:pPr>
          </w:p>
        </w:tc>
        <w:tc>
          <w:tcPr>
            <w:tcW w:w="4719" w:type="pct"/>
            <w:gridSpan w:val="6"/>
            <w:tcBorders>
              <w:top w:val="single" w:sz="4" w:space="0" w:color="auto"/>
              <w:left w:val="single" w:sz="4" w:space="0" w:color="auto"/>
              <w:bottom w:val="single" w:sz="4" w:space="0" w:color="auto"/>
              <w:right w:val="single" w:sz="4" w:space="0" w:color="auto"/>
            </w:tcBorders>
            <w:shd w:val="clear" w:color="auto" w:fill="FFFFFF"/>
          </w:tcPr>
          <w:p w:rsidR="002C6F01" w:rsidRDefault="0004295D" w:rsidP="002C6F01">
            <w:pPr>
              <w:pStyle w:val="a4"/>
              <w:ind w:left="123"/>
              <w:jc w:val="center"/>
              <w:rPr>
                <w:b/>
                <w:sz w:val="24"/>
                <w:szCs w:val="24"/>
              </w:rPr>
            </w:pPr>
            <w:r>
              <w:rPr>
                <w:b/>
                <w:sz w:val="24"/>
                <w:szCs w:val="24"/>
              </w:rPr>
              <w:t>«</w:t>
            </w:r>
            <w:r w:rsidR="002C6F01" w:rsidRPr="002C6F01">
              <w:rPr>
                <w:b/>
                <w:sz w:val="24"/>
                <w:szCs w:val="24"/>
              </w:rPr>
              <w:t>Вселенная в настоящем</w:t>
            </w:r>
            <w:r>
              <w:rPr>
                <w:b/>
                <w:sz w:val="24"/>
                <w:szCs w:val="24"/>
              </w:rPr>
              <w:t>»</w:t>
            </w:r>
          </w:p>
          <w:p w:rsidR="002C6F01" w:rsidRDefault="002C6F01" w:rsidP="002C6F01">
            <w:pPr>
              <w:pStyle w:val="a4"/>
              <w:ind w:left="123"/>
              <w:rPr>
                <w:b/>
                <w:sz w:val="24"/>
                <w:szCs w:val="24"/>
              </w:rPr>
            </w:pPr>
          </w:p>
          <w:p w:rsidR="002C6F01" w:rsidRPr="002C6F01" w:rsidRDefault="002C6F01" w:rsidP="002C6F01">
            <w:pPr>
              <w:pStyle w:val="a4"/>
              <w:ind w:left="123"/>
              <w:rPr>
                <w:b/>
                <w:sz w:val="24"/>
                <w:szCs w:val="24"/>
              </w:rPr>
            </w:pPr>
          </w:p>
        </w:tc>
      </w:tr>
      <w:tr w:rsidR="002C6F01" w:rsidRPr="002C6F01" w:rsidTr="008827BC">
        <w:trPr>
          <w:trHeight w:hRule="exact" w:val="716"/>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1.5</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Календари</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Беседа</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2C6F01" w:rsidRPr="002C6F01" w:rsidTr="002C6F01">
        <w:trPr>
          <w:trHeight w:hRule="exact" w:val="507"/>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1.6</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Дорога в космос</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Игра-путешествие</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2C6F01">
        <w:trPr>
          <w:trHeight w:hRule="exact" w:val="510"/>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1.7</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Животные-космонавты</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Викторина</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1F15F2" w:rsidRPr="002C6F01" w:rsidTr="001F15F2">
        <w:trPr>
          <w:trHeight w:hRule="exact" w:val="415"/>
        </w:trPr>
        <w:tc>
          <w:tcPr>
            <w:tcW w:w="281" w:type="pct"/>
            <w:tcBorders>
              <w:top w:val="single" w:sz="4" w:space="0" w:color="auto"/>
              <w:left w:val="single" w:sz="4" w:space="0" w:color="auto"/>
              <w:bottom w:val="single" w:sz="4" w:space="0" w:color="auto"/>
            </w:tcBorders>
            <w:shd w:val="clear" w:color="auto" w:fill="FFFFFF"/>
            <w:vAlign w:val="center"/>
          </w:tcPr>
          <w:p w:rsidR="001F15F2" w:rsidRPr="002C6F01" w:rsidRDefault="001F15F2"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1.8</w:t>
            </w:r>
          </w:p>
        </w:tc>
        <w:tc>
          <w:tcPr>
            <w:tcW w:w="1497" w:type="pct"/>
            <w:tcBorders>
              <w:top w:val="single" w:sz="4" w:space="0" w:color="auto"/>
              <w:left w:val="single" w:sz="4" w:space="0" w:color="auto"/>
              <w:bottom w:val="single" w:sz="4" w:space="0" w:color="auto"/>
            </w:tcBorders>
            <w:shd w:val="clear" w:color="auto" w:fill="FFFFFF"/>
          </w:tcPr>
          <w:p w:rsidR="001F15F2" w:rsidRDefault="001F15F2" w:rsidP="002C6F01">
            <w:pPr>
              <w:pStyle w:val="a4"/>
              <w:ind w:left="136"/>
              <w:rPr>
                <w:sz w:val="24"/>
                <w:szCs w:val="24"/>
              </w:rPr>
            </w:pPr>
            <w:r w:rsidRPr="002C6F01">
              <w:rPr>
                <w:sz w:val="24"/>
                <w:szCs w:val="24"/>
              </w:rPr>
              <w:t>Человек в гостях у Космоса</w:t>
            </w:r>
          </w:p>
          <w:p w:rsidR="001F15F2" w:rsidRPr="002C6F01" w:rsidRDefault="001F15F2" w:rsidP="002C6F01">
            <w:pPr>
              <w:pStyle w:val="a4"/>
              <w:ind w:left="136"/>
              <w:rPr>
                <w:sz w:val="24"/>
                <w:szCs w:val="24"/>
              </w:rPr>
            </w:pPr>
          </w:p>
        </w:tc>
        <w:tc>
          <w:tcPr>
            <w:tcW w:w="280" w:type="pct"/>
            <w:tcBorders>
              <w:top w:val="single" w:sz="4" w:space="0" w:color="auto"/>
              <w:left w:val="single" w:sz="4" w:space="0" w:color="auto"/>
              <w:bottom w:val="single" w:sz="4" w:space="0" w:color="auto"/>
            </w:tcBorders>
            <w:shd w:val="clear" w:color="auto" w:fill="FFFFFF"/>
          </w:tcPr>
          <w:p w:rsidR="001F15F2" w:rsidRPr="002C6F01" w:rsidRDefault="001F15F2"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tcBorders>
            <w:shd w:val="clear" w:color="auto" w:fill="FFFFFF"/>
          </w:tcPr>
          <w:p w:rsidR="001F15F2" w:rsidRPr="002C6F01" w:rsidRDefault="001F15F2"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bottom w:val="single" w:sz="4" w:space="0" w:color="auto"/>
            </w:tcBorders>
            <w:shd w:val="clear" w:color="auto" w:fill="FFFFFF"/>
          </w:tcPr>
          <w:p w:rsidR="001F15F2" w:rsidRPr="002C6F01" w:rsidRDefault="001F15F2" w:rsidP="002C6F01">
            <w:pPr>
              <w:pStyle w:val="a4"/>
              <w:jc w:val="center"/>
              <w:rPr>
                <w:sz w:val="24"/>
                <w:szCs w:val="24"/>
              </w:rPr>
            </w:pPr>
            <w:r w:rsidRPr="002C6F01">
              <w:rPr>
                <w:sz w:val="24"/>
                <w:szCs w:val="24"/>
              </w:rPr>
              <w:t>2</w:t>
            </w:r>
          </w:p>
        </w:tc>
        <w:tc>
          <w:tcPr>
            <w:tcW w:w="1630" w:type="pct"/>
            <w:vMerge w:val="restart"/>
            <w:tcBorders>
              <w:top w:val="single" w:sz="4" w:space="0" w:color="auto"/>
              <w:left w:val="single" w:sz="4" w:space="0" w:color="auto"/>
            </w:tcBorders>
            <w:shd w:val="clear" w:color="auto" w:fill="FFFFFF"/>
          </w:tcPr>
          <w:p w:rsidR="001F15F2" w:rsidRPr="002C6F01" w:rsidRDefault="001F15F2" w:rsidP="002C6F01">
            <w:pPr>
              <w:pStyle w:val="a4"/>
              <w:ind w:left="111"/>
              <w:rPr>
                <w:sz w:val="24"/>
                <w:szCs w:val="24"/>
              </w:rPr>
            </w:pPr>
            <w:r w:rsidRPr="002C6F01">
              <w:rPr>
                <w:sz w:val="24"/>
                <w:szCs w:val="24"/>
              </w:rPr>
              <w:t>Беседа</w:t>
            </w:r>
          </w:p>
          <w:p w:rsidR="001F15F2" w:rsidRPr="002C6F01" w:rsidRDefault="001F15F2" w:rsidP="002C6F01">
            <w:pPr>
              <w:pStyle w:val="a4"/>
              <w:ind w:left="111"/>
              <w:rPr>
                <w:sz w:val="24"/>
                <w:szCs w:val="24"/>
              </w:rPr>
            </w:pPr>
          </w:p>
        </w:tc>
        <w:tc>
          <w:tcPr>
            <w:tcW w:w="652" w:type="pct"/>
            <w:vMerge w:val="restart"/>
            <w:tcBorders>
              <w:top w:val="single" w:sz="4" w:space="0" w:color="auto"/>
              <w:left w:val="single" w:sz="4" w:space="0" w:color="auto"/>
              <w:right w:val="single" w:sz="4" w:space="0" w:color="auto"/>
            </w:tcBorders>
            <w:shd w:val="clear" w:color="auto" w:fill="FFFFFF"/>
            <w:vAlign w:val="center"/>
          </w:tcPr>
          <w:p w:rsidR="001F15F2" w:rsidRPr="002C6F01" w:rsidRDefault="001F15F2" w:rsidP="002C6F01">
            <w:pPr>
              <w:spacing w:after="0" w:line="240" w:lineRule="auto"/>
              <w:ind w:left="123"/>
              <w:rPr>
                <w:rFonts w:ascii="Times New Roman" w:hAnsi="Times New Roman" w:cs="Times New Roman"/>
                <w:sz w:val="24"/>
                <w:szCs w:val="24"/>
              </w:rPr>
            </w:pPr>
            <w:r w:rsidRPr="002C6F01">
              <w:rPr>
                <w:rFonts w:ascii="Times New Roman" w:eastAsia="Calibri" w:hAnsi="Times New Roman" w:cs="Times New Roman"/>
                <w:sz w:val="24"/>
                <w:szCs w:val="24"/>
              </w:rPr>
              <w:t>Собеседование</w:t>
            </w:r>
          </w:p>
        </w:tc>
      </w:tr>
      <w:tr w:rsidR="001F15F2" w:rsidRPr="002C6F01" w:rsidTr="000F47A8">
        <w:trPr>
          <w:trHeight w:hRule="exact" w:val="80"/>
        </w:trPr>
        <w:tc>
          <w:tcPr>
            <w:tcW w:w="281" w:type="pct"/>
            <w:tcBorders>
              <w:top w:val="single" w:sz="4" w:space="0" w:color="auto"/>
              <w:left w:val="single" w:sz="4" w:space="0" w:color="auto"/>
            </w:tcBorders>
            <w:shd w:val="clear" w:color="auto" w:fill="FFFFFF"/>
            <w:vAlign w:val="center"/>
          </w:tcPr>
          <w:p w:rsidR="001F15F2" w:rsidRPr="002C6F01" w:rsidRDefault="001F15F2"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tcBorders>
            <w:shd w:val="clear" w:color="auto" w:fill="FFFFFF"/>
          </w:tcPr>
          <w:p w:rsidR="001F15F2" w:rsidRPr="002C6F01" w:rsidRDefault="001F15F2" w:rsidP="002C6F01">
            <w:pPr>
              <w:pStyle w:val="a4"/>
              <w:ind w:left="136"/>
              <w:rPr>
                <w:sz w:val="24"/>
                <w:szCs w:val="24"/>
              </w:rPr>
            </w:pPr>
          </w:p>
        </w:tc>
        <w:tc>
          <w:tcPr>
            <w:tcW w:w="280" w:type="pct"/>
            <w:tcBorders>
              <w:top w:val="single" w:sz="4" w:space="0" w:color="auto"/>
              <w:left w:val="single" w:sz="4" w:space="0" w:color="auto"/>
            </w:tcBorders>
            <w:shd w:val="clear" w:color="auto" w:fill="FFFFFF"/>
          </w:tcPr>
          <w:p w:rsidR="001F15F2" w:rsidRPr="002C6F01" w:rsidRDefault="001F15F2" w:rsidP="002C6F01">
            <w:pPr>
              <w:pStyle w:val="a4"/>
              <w:jc w:val="center"/>
              <w:rPr>
                <w:sz w:val="24"/>
                <w:szCs w:val="24"/>
              </w:rPr>
            </w:pPr>
          </w:p>
        </w:tc>
        <w:tc>
          <w:tcPr>
            <w:tcW w:w="328" w:type="pct"/>
            <w:tcBorders>
              <w:top w:val="single" w:sz="4" w:space="0" w:color="auto"/>
              <w:left w:val="single" w:sz="4" w:space="0" w:color="auto"/>
            </w:tcBorders>
            <w:shd w:val="clear" w:color="auto" w:fill="FFFFFF"/>
          </w:tcPr>
          <w:p w:rsidR="001F15F2" w:rsidRPr="002C6F01" w:rsidRDefault="001F15F2" w:rsidP="002C6F01">
            <w:pPr>
              <w:pStyle w:val="a4"/>
              <w:jc w:val="center"/>
              <w:rPr>
                <w:sz w:val="24"/>
                <w:szCs w:val="24"/>
              </w:rPr>
            </w:pPr>
          </w:p>
        </w:tc>
        <w:tc>
          <w:tcPr>
            <w:tcW w:w="332" w:type="pct"/>
            <w:tcBorders>
              <w:top w:val="single" w:sz="4" w:space="0" w:color="auto"/>
              <w:left w:val="single" w:sz="4" w:space="0" w:color="auto"/>
            </w:tcBorders>
            <w:shd w:val="clear" w:color="auto" w:fill="FFFFFF"/>
          </w:tcPr>
          <w:p w:rsidR="001F15F2" w:rsidRPr="002C6F01" w:rsidRDefault="001F15F2" w:rsidP="002C6F01">
            <w:pPr>
              <w:pStyle w:val="a4"/>
              <w:jc w:val="center"/>
              <w:rPr>
                <w:sz w:val="24"/>
                <w:szCs w:val="24"/>
              </w:rPr>
            </w:pPr>
          </w:p>
        </w:tc>
        <w:tc>
          <w:tcPr>
            <w:tcW w:w="1630" w:type="pct"/>
            <w:vMerge/>
            <w:tcBorders>
              <w:left w:val="single" w:sz="4" w:space="0" w:color="auto"/>
              <w:bottom w:val="single" w:sz="4" w:space="0" w:color="auto"/>
            </w:tcBorders>
            <w:shd w:val="clear" w:color="auto" w:fill="FFFFFF"/>
          </w:tcPr>
          <w:p w:rsidR="001F15F2" w:rsidRPr="002C6F01" w:rsidRDefault="001F15F2" w:rsidP="002C6F01">
            <w:pPr>
              <w:pStyle w:val="a4"/>
              <w:ind w:left="111"/>
              <w:rPr>
                <w:sz w:val="24"/>
                <w:szCs w:val="24"/>
              </w:rPr>
            </w:pPr>
          </w:p>
        </w:tc>
        <w:tc>
          <w:tcPr>
            <w:tcW w:w="652" w:type="pct"/>
            <w:vMerge/>
            <w:tcBorders>
              <w:left w:val="single" w:sz="4" w:space="0" w:color="auto"/>
              <w:bottom w:val="single" w:sz="4" w:space="0" w:color="auto"/>
              <w:right w:val="single" w:sz="4" w:space="0" w:color="auto"/>
            </w:tcBorders>
            <w:shd w:val="clear" w:color="auto" w:fill="FFFFFF"/>
            <w:vAlign w:val="center"/>
          </w:tcPr>
          <w:p w:rsidR="001F15F2" w:rsidRPr="002C6F01" w:rsidRDefault="001F15F2" w:rsidP="002C6F01">
            <w:pPr>
              <w:spacing w:after="0" w:line="240" w:lineRule="auto"/>
              <w:ind w:left="123"/>
              <w:rPr>
                <w:rFonts w:ascii="Times New Roman" w:eastAsia="Calibri" w:hAnsi="Times New Roman" w:cs="Times New Roman"/>
                <w:sz w:val="24"/>
                <w:szCs w:val="24"/>
              </w:rPr>
            </w:pPr>
          </w:p>
        </w:tc>
      </w:tr>
      <w:tr w:rsidR="002C6F01" w:rsidRPr="002C6F01" w:rsidTr="002C6F01">
        <w:trPr>
          <w:trHeight w:hRule="exact" w:val="518"/>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lastRenderedPageBreak/>
              <w:t>1.9</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Астрономия и астрология</w:t>
            </w:r>
          </w:p>
          <w:p w:rsidR="002C6F01" w:rsidRPr="002C6F01" w:rsidRDefault="002C6F01" w:rsidP="002C6F01">
            <w:pPr>
              <w:pStyle w:val="a4"/>
              <w:ind w:left="136"/>
              <w:rPr>
                <w:sz w:val="24"/>
                <w:szCs w:val="24"/>
              </w:rPr>
            </w:pP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Диспут</w:t>
            </w:r>
          </w:p>
          <w:p w:rsidR="002C6F01" w:rsidRPr="002C6F01" w:rsidRDefault="002C6F01" w:rsidP="002C6F01">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hAnsi="Times New Roman" w:cs="Times New Roman"/>
                <w:sz w:val="24"/>
                <w:szCs w:val="24"/>
              </w:rPr>
            </w:pPr>
          </w:p>
          <w:p w:rsidR="002C6F01" w:rsidRPr="002C6F01" w:rsidRDefault="002C6F01" w:rsidP="002C6F01">
            <w:pPr>
              <w:spacing w:after="0" w:line="240" w:lineRule="auto"/>
              <w:ind w:left="123"/>
              <w:rPr>
                <w:rFonts w:ascii="Times New Roman" w:hAnsi="Times New Roman" w:cs="Times New Roman"/>
                <w:sz w:val="24"/>
                <w:szCs w:val="24"/>
              </w:rPr>
            </w:pPr>
          </w:p>
        </w:tc>
      </w:tr>
      <w:tr w:rsidR="002C6F01" w:rsidRPr="002C6F01" w:rsidTr="002C6F01">
        <w:trPr>
          <w:trHeight w:hRule="exact" w:val="474"/>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1.10</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«Гороскоп-калейдоскоп»</w:t>
            </w:r>
          </w:p>
          <w:p w:rsidR="002C6F01" w:rsidRPr="002C6F01" w:rsidRDefault="002C6F01" w:rsidP="002C6F01">
            <w:pPr>
              <w:pStyle w:val="a4"/>
              <w:ind w:left="136"/>
              <w:rPr>
                <w:sz w:val="24"/>
                <w:szCs w:val="24"/>
              </w:rPr>
            </w:pPr>
          </w:p>
          <w:p w:rsidR="002C6F01" w:rsidRPr="002C6F01" w:rsidRDefault="002C6F01" w:rsidP="002C6F01">
            <w:pPr>
              <w:pStyle w:val="a4"/>
              <w:ind w:left="136"/>
              <w:rPr>
                <w:sz w:val="24"/>
                <w:szCs w:val="24"/>
              </w:rPr>
            </w:pPr>
          </w:p>
          <w:p w:rsidR="002C6F01" w:rsidRPr="002C6F01" w:rsidRDefault="002C6F01" w:rsidP="002C6F01">
            <w:pPr>
              <w:pStyle w:val="a4"/>
              <w:ind w:left="136"/>
              <w:rPr>
                <w:sz w:val="24"/>
                <w:szCs w:val="24"/>
              </w:rPr>
            </w:pP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Круглый стол</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2C6F01" w:rsidRPr="002C6F01" w:rsidRDefault="002C6F01" w:rsidP="002C6F01">
            <w:pPr>
              <w:spacing w:after="0" w:line="240" w:lineRule="auto"/>
              <w:ind w:left="123"/>
              <w:rPr>
                <w:rFonts w:ascii="Times New Roman" w:hAnsi="Times New Roman" w:cs="Times New Roman"/>
                <w:sz w:val="24"/>
                <w:szCs w:val="24"/>
              </w:rPr>
            </w:pPr>
          </w:p>
        </w:tc>
      </w:tr>
      <w:tr w:rsidR="002C6F01" w:rsidRPr="002C6F01" w:rsidTr="002C6F01">
        <w:trPr>
          <w:trHeight w:hRule="exact" w:val="705"/>
        </w:trPr>
        <w:tc>
          <w:tcPr>
            <w:tcW w:w="281" w:type="pct"/>
            <w:tcBorders>
              <w:top w:val="single" w:sz="4" w:space="0" w:color="auto"/>
              <w:left w:val="single" w:sz="4" w:space="0" w:color="auto"/>
              <w:bottom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1.11</w:t>
            </w:r>
          </w:p>
        </w:tc>
        <w:tc>
          <w:tcPr>
            <w:tcW w:w="1497"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Изготовление лэпбука «Как космонавты живут на орбите»</w:t>
            </w:r>
          </w:p>
        </w:tc>
        <w:tc>
          <w:tcPr>
            <w:tcW w:w="280"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jc w:val="center"/>
              <w:rPr>
                <w:sz w:val="24"/>
                <w:szCs w:val="24"/>
              </w:rPr>
            </w:pPr>
          </w:p>
        </w:tc>
        <w:tc>
          <w:tcPr>
            <w:tcW w:w="332"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1630" w:type="pct"/>
            <w:tcBorders>
              <w:top w:val="single" w:sz="4" w:space="0" w:color="auto"/>
              <w:left w:val="single" w:sz="4" w:space="0" w:color="auto"/>
              <w:bottom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2C6F01" w:rsidRPr="002C6F01" w:rsidRDefault="002C6F01" w:rsidP="002C6F01">
            <w:pPr>
              <w:spacing w:after="0" w:line="240" w:lineRule="auto"/>
              <w:ind w:left="123"/>
              <w:rPr>
                <w:rFonts w:ascii="Times New Roman" w:eastAsia="Calibri" w:hAnsi="Times New Roman" w:cs="Times New Roman"/>
                <w:sz w:val="24"/>
                <w:szCs w:val="24"/>
              </w:rPr>
            </w:pPr>
          </w:p>
          <w:p w:rsidR="002C6F01" w:rsidRPr="002C6F01" w:rsidRDefault="002C6F01" w:rsidP="002C6F01">
            <w:pPr>
              <w:spacing w:after="0" w:line="240" w:lineRule="auto"/>
              <w:ind w:left="123"/>
              <w:rPr>
                <w:rFonts w:ascii="Times New Roman" w:hAnsi="Times New Roman" w:cs="Times New Roman"/>
                <w:sz w:val="24"/>
                <w:szCs w:val="24"/>
              </w:rPr>
            </w:pPr>
          </w:p>
        </w:tc>
      </w:tr>
      <w:tr w:rsidR="002C6F01" w:rsidRPr="002C6F01" w:rsidTr="008827BC">
        <w:trPr>
          <w:trHeight w:hRule="exact" w:val="23"/>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eastAsia="Calibri" w:hAnsi="Times New Roman" w:cs="Times New Roman"/>
                <w:sz w:val="24"/>
                <w:szCs w:val="24"/>
              </w:rPr>
            </w:pPr>
          </w:p>
        </w:tc>
      </w:tr>
      <w:tr w:rsidR="002C6F01" w:rsidRPr="002C6F01" w:rsidTr="008827BC">
        <w:trPr>
          <w:trHeight w:hRule="exact" w:val="547"/>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1.12</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Проблемы загрязнения космического пространства</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Круглый стол</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8827BC">
        <w:trPr>
          <w:trHeight w:hRule="exact" w:val="696"/>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1.13</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Искусственные спутники на службе у человека</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2C6F01">
        <w:trPr>
          <w:trHeight w:hRule="exact" w:val="610"/>
        </w:trPr>
        <w:tc>
          <w:tcPr>
            <w:tcW w:w="5000" w:type="pct"/>
            <w:gridSpan w:val="7"/>
            <w:tcBorders>
              <w:top w:val="single" w:sz="4" w:space="0" w:color="auto"/>
              <w:left w:val="single" w:sz="4" w:space="0" w:color="auto"/>
              <w:right w:val="single" w:sz="4" w:space="0" w:color="auto"/>
            </w:tcBorders>
            <w:shd w:val="clear" w:color="auto" w:fill="FFFFFF"/>
            <w:vAlign w:val="center"/>
          </w:tcPr>
          <w:p w:rsidR="002C6F01" w:rsidRDefault="0004295D" w:rsidP="002C6F01">
            <w:pPr>
              <w:spacing w:after="0" w:line="240" w:lineRule="auto"/>
              <w:ind w:left="12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2C6F01" w:rsidRPr="002C6F01">
              <w:rPr>
                <w:rFonts w:ascii="Times New Roman" w:eastAsia="Times New Roman" w:hAnsi="Times New Roman" w:cs="Times New Roman"/>
                <w:b/>
                <w:sz w:val="24"/>
                <w:szCs w:val="24"/>
                <w:lang w:eastAsia="ru-RU"/>
              </w:rPr>
              <w:t>Вселенная в будущем</w:t>
            </w:r>
            <w:r>
              <w:rPr>
                <w:rFonts w:ascii="Times New Roman" w:eastAsia="Times New Roman" w:hAnsi="Times New Roman" w:cs="Times New Roman"/>
                <w:b/>
                <w:sz w:val="24"/>
                <w:szCs w:val="24"/>
                <w:lang w:eastAsia="ru-RU"/>
              </w:rPr>
              <w:t>»</w:t>
            </w:r>
          </w:p>
          <w:p w:rsidR="002C6F01" w:rsidRDefault="002C6F01" w:rsidP="002C6F01">
            <w:pPr>
              <w:spacing w:after="0" w:line="240" w:lineRule="auto"/>
              <w:ind w:left="123"/>
              <w:rPr>
                <w:rFonts w:ascii="Times New Roman" w:eastAsia="Times New Roman" w:hAnsi="Times New Roman" w:cs="Times New Roman"/>
                <w:b/>
                <w:sz w:val="24"/>
                <w:szCs w:val="24"/>
                <w:lang w:eastAsia="ru-RU"/>
              </w:rPr>
            </w:pPr>
          </w:p>
          <w:p w:rsidR="002C6F01" w:rsidRPr="002C6F01" w:rsidRDefault="002C6F01" w:rsidP="002C6F01">
            <w:pPr>
              <w:spacing w:after="0" w:line="240" w:lineRule="auto"/>
              <w:ind w:left="123"/>
              <w:rPr>
                <w:rFonts w:ascii="Times New Roman" w:hAnsi="Times New Roman" w:cs="Times New Roman"/>
                <w:sz w:val="24"/>
                <w:szCs w:val="24"/>
              </w:rPr>
            </w:pPr>
          </w:p>
        </w:tc>
      </w:tr>
      <w:tr w:rsidR="002C6F01" w:rsidRPr="002C6F01" w:rsidTr="008827BC">
        <w:trPr>
          <w:trHeight w:hRule="exact" w:val="724"/>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1.14</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Проблемы загрязнения космического пространства</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Семинар</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240"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2C6F01" w:rsidRPr="002C6F01" w:rsidTr="002C6F01">
        <w:trPr>
          <w:trHeight w:hRule="exact" w:val="541"/>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1.15</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Космическая уборка</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1630" w:type="pct"/>
            <w:tcBorders>
              <w:top w:val="single" w:sz="4" w:space="0" w:color="auto"/>
              <w:left w:val="single" w:sz="4" w:space="0" w:color="auto"/>
            </w:tcBorders>
            <w:shd w:val="clear" w:color="auto" w:fill="FFFFFF"/>
          </w:tcPr>
          <w:p w:rsidR="002C6F01" w:rsidRPr="002C6F01" w:rsidRDefault="00980D29" w:rsidP="002C6F01">
            <w:pPr>
              <w:pStyle w:val="a4"/>
              <w:ind w:left="111"/>
              <w:rPr>
                <w:sz w:val="24"/>
                <w:szCs w:val="24"/>
              </w:rPr>
            </w:pPr>
            <w:r>
              <w:rPr>
                <w:sz w:val="24"/>
                <w:szCs w:val="24"/>
              </w:rPr>
              <w:t>Проектная работа. Диспут</w:t>
            </w:r>
          </w:p>
          <w:p w:rsidR="002C6F01" w:rsidRPr="002C6F01" w:rsidRDefault="002C6F01" w:rsidP="002C6F01">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980D29" w:rsidP="002C6F01">
            <w:pPr>
              <w:spacing w:after="0" w:line="240"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Творческий отчет</w:t>
            </w:r>
          </w:p>
        </w:tc>
      </w:tr>
      <w:tr w:rsidR="002C6F01" w:rsidRPr="002C6F01" w:rsidTr="008827BC">
        <w:trPr>
          <w:trHeight w:hRule="exact" w:val="427"/>
        </w:trPr>
        <w:tc>
          <w:tcPr>
            <w:tcW w:w="281" w:type="pct"/>
            <w:tcBorders>
              <w:top w:val="single" w:sz="4" w:space="0" w:color="auto"/>
              <w:left w:val="single" w:sz="4" w:space="0" w:color="auto"/>
            </w:tcBorders>
            <w:shd w:val="clear" w:color="auto" w:fill="FFFFFF"/>
            <w:vAlign w:val="center"/>
          </w:tcPr>
          <w:p w:rsidR="002C6F01" w:rsidRPr="002C6F01" w:rsidRDefault="002C6F01" w:rsidP="002C6F01">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1.16</w:t>
            </w:r>
          </w:p>
        </w:tc>
        <w:tc>
          <w:tcPr>
            <w:tcW w:w="1497" w:type="pct"/>
            <w:tcBorders>
              <w:top w:val="single" w:sz="4" w:space="0" w:color="auto"/>
              <w:left w:val="single" w:sz="4" w:space="0" w:color="auto"/>
            </w:tcBorders>
            <w:shd w:val="clear" w:color="auto" w:fill="FFFFFF"/>
          </w:tcPr>
          <w:p w:rsidR="002C6F01" w:rsidRPr="002C6F01" w:rsidRDefault="002C6F01" w:rsidP="002C6F01">
            <w:pPr>
              <w:pStyle w:val="a4"/>
              <w:ind w:left="136"/>
              <w:rPr>
                <w:sz w:val="24"/>
                <w:szCs w:val="24"/>
              </w:rPr>
            </w:pPr>
            <w:r w:rsidRPr="002C6F01">
              <w:rPr>
                <w:sz w:val="24"/>
                <w:szCs w:val="24"/>
              </w:rPr>
              <w:t>Создание лэпбука «Привет с Земли»</w:t>
            </w:r>
          </w:p>
        </w:tc>
        <w:tc>
          <w:tcPr>
            <w:tcW w:w="280"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p>
        </w:tc>
        <w:tc>
          <w:tcPr>
            <w:tcW w:w="332" w:type="pct"/>
            <w:tcBorders>
              <w:top w:val="single" w:sz="4" w:space="0" w:color="auto"/>
              <w:left w:val="single" w:sz="4" w:space="0" w:color="auto"/>
            </w:tcBorders>
            <w:shd w:val="clear" w:color="auto" w:fill="FFFFFF"/>
          </w:tcPr>
          <w:p w:rsidR="002C6F01" w:rsidRPr="002C6F01" w:rsidRDefault="002C6F01" w:rsidP="002C6F01">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2C6F01" w:rsidRPr="002C6F01" w:rsidRDefault="002C6F01" w:rsidP="002C6F01">
            <w:pPr>
              <w:pStyle w:val="a4"/>
              <w:ind w:left="111"/>
              <w:rPr>
                <w:sz w:val="24"/>
                <w:szCs w:val="24"/>
              </w:rPr>
            </w:pPr>
            <w:r w:rsidRPr="002C6F01">
              <w:rPr>
                <w:sz w:val="24"/>
                <w:szCs w:val="24"/>
              </w:rPr>
              <w:t xml:space="preserve">Проектно – исследовательская работа </w:t>
            </w:r>
          </w:p>
        </w:tc>
        <w:tc>
          <w:tcPr>
            <w:tcW w:w="652" w:type="pct"/>
            <w:tcBorders>
              <w:top w:val="single" w:sz="4" w:space="0" w:color="auto"/>
              <w:left w:val="single" w:sz="4" w:space="0" w:color="auto"/>
              <w:right w:val="single" w:sz="4" w:space="0" w:color="auto"/>
            </w:tcBorders>
            <w:shd w:val="clear" w:color="auto" w:fill="FFFFFF"/>
            <w:vAlign w:val="center"/>
          </w:tcPr>
          <w:p w:rsidR="002C6F01" w:rsidRPr="002C6F01" w:rsidRDefault="002C6F01" w:rsidP="002C6F01">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8827BC">
        <w:trPr>
          <w:trHeight w:hRule="exact" w:val="704"/>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1.17</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Обобщающее занятие-игра «У порога в космос»</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Проектная деятельность. </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D47313" w:rsidRPr="002C6F01" w:rsidTr="00E07ED7">
        <w:trPr>
          <w:trHeight w:hRule="exact" w:val="708"/>
        </w:trPr>
        <w:tc>
          <w:tcPr>
            <w:tcW w:w="5000" w:type="pct"/>
            <w:gridSpan w:val="7"/>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jc w:val="center"/>
              <w:rPr>
                <w:rFonts w:ascii="Times New Roman" w:eastAsia="Calibri" w:hAnsi="Times New Roman" w:cs="Times New Roman"/>
                <w:sz w:val="24"/>
                <w:szCs w:val="24"/>
              </w:rPr>
            </w:pPr>
            <w:r w:rsidRPr="002C6F01">
              <w:rPr>
                <w:rFonts w:ascii="Times New Roman" w:eastAsia="Times New Roman" w:hAnsi="Times New Roman" w:cs="Times New Roman"/>
                <w:b/>
                <w:sz w:val="24"/>
                <w:szCs w:val="24"/>
                <w:lang w:eastAsia="ru-RU"/>
              </w:rPr>
              <w:t>2. Планета Земля</w:t>
            </w:r>
          </w:p>
        </w:tc>
      </w:tr>
      <w:tr w:rsidR="00D47313" w:rsidRPr="002C6F01" w:rsidTr="008827BC">
        <w:trPr>
          <w:trHeight w:hRule="exact" w:val="573"/>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Times New Roman" w:hAnsi="Times New Roman" w:cs="Times New Roman"/>
                <w:sz w:val="24"/>
                <w:szCs w:val="24"/>
              </w:rPr>
            </w:pPr>
            <w:r w:rsidRPr="002C6F01">
              <w:rPr>
                <w:rFonts w:ascii="Times New Roman" w:eastAsia="Times New Roman" w:hAnsi="Times New Roman" w:cs="Times New Roman"/>
                <w:sz w:val="24"/>
                <w:szCs w:val="24"/>
              </w:rPr>
              <w:t>2.1</w:t>
            </w:r>
          </w:p>
        </w:tc>
        <w:tc>
          <w:tcPr>
            <w:tcW w:w="1497"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небо голубое?</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p w:rsidR="00D47313" w:rsidRPr="002C6F01" w:rsidRDefault="00D47313" w:rsidP="00D47313">
            <w:pPr>
              <w:pStyle w:val="a4"/>
              <w:ind w:left="111"/>
              <w:rPr>
                <w:sz w:val="24"/>
                <w:szCs w:val="24"/>
              </w:rPr>
            </w:pPr>
            <w:r w:rsidRPr="002C6F01">
              <w:rPr>
                <w:sz w:val="24"/>
                <w:szCs w:val="24"/>
              </w:rPr>
              <w:t>Вовлечение детей и их сверстников в работу по уборке территории.</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12A18" w:rsidP="00D47313">
            <w:pPr>
              <w:spacing w:after="0" w:line="240"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Конкурс рисунков</w:t>
            </w:r>
          </w:p>
        </w:tc>
      </w:tr>
      <w:tr w:rsidR="00D47313" w:rsidRPr="002C6F01" w:rsidTr="002C6F01">
        <w:trPr>
          <w:trHeight w:hRule="exact" w:val="55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2.2</w:t>
            </w: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Планета Земля – голубой шар</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 Конкурс рисунков.</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240" w:lineRule="auto"/>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D47313" w:rsidRPr="002C6F01" w:rsidTr="008827BC">
        <w:trPr>
          <w:trHeight w:hRule="exact" w:val="423"/>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2.3</w:t>
            </w: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Создадим планету сами!</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016488" w:rsidRPr="002C6F01" w:rsidRDefault="00016488" w:rsidP="00016488">
            <w:pPr>
              <w:pStyle w:val="a4"/>
              <w:ind w:left="111"/>
              <w:rPr>
                <w:sz w:val="24"/>
                <w:szCs w:val="24"/>
              </w:rPr>
            </w:pPr>
            <w:r w:rsidRPr="002C6F01">
              <w:rPr>
                <w:sz w:val="24"/>
                <w:szCs w:val="24"/>
              </w:rPr>
              <w:t>Практическое занятие</w:t>
            </w:r>
          </w:p>
          <w:p w:rsidR="00D47313" w:rsidRPr="002C6F01" w:rsidRDefault="00D47313" w:rsidP="00016488">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016488" w:rsidP="00D47313">
            <w:pPr>
              <w:spacing w:after="0" w:line="312"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Конкурс макетов</w:t>
            </w:r>
          </w:p>
        </w:tc>
      </w:tr>
      <w:tr w:rsidR="00D47313" w:rsidRPr="002C6F01" w:rsidTr="008827BC">
        <w:trPr>
          <w:trHeight w:hRule="exact" w:val="43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2.4</w:t>
            </w:r>
          </w:p>
        </w:tc>
        <w:tc>
          <w:tcPr>
            <w:tcW w:w="1497"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днем светло, а ночью – темно?</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ind w:left="111"/>
              <w:rPr>
                <w:rFonts w:ascii="Times New Roman" w:hAnsi="Times New Roman" w:cs="Times New Roman"/>
                <w:sz w:val="24"/>
                <w:szCs w:val="24"/>
              </w:rPr>
            </w:pPr>
            <w:r w:rsidRPr="002C6F01">
              <w:rPr>
                <w:rFonts w:ascii="Times New Roman" w:hAnsi="Times New Roman" w:cs="Times New Roman"/>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Устный отчет</w:t>
            </w:r>
          </w:p>
        </w:tc>
      </w:tr>
      <w:tr w:rsidR="00D47313" w:rsidRPr="002C6F01" w:rsidTr="001F15F2">
        <w:trPr>
          <w:trHeight w:hRule="exact" w:val="429"/>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2.5</w:t>
            </w:r>
          </w:p>
        </w:tc>
        <w:tc>
          <w:tcPr>
            <w:tcW w:w="1497"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летом тепло, а зимой холодно?</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bottom w:val="single" w:sz="4" w:space="0" w:color="auto"/>
            </w:tcBorders>
            <w:shd w:val="clear" w:color="auto" w:fill="FFFFFF"/>
          </w:tcPr>
          <w:p w:rsidR="00D47313" w:rsidRPr="002C6F01" w:rsidRDefault="00D47313" w:rsidP="00D47313">
            <w:pPr>
              <w:ind w:left="111"/>
              <w:rPr>
                <w:rFonts w:ascii="Times New Roman" w:hAnsi="Times New Roman" w:cs="Times New Roman"/>
                <w:sz w:val="24"/>
                <w:szCs w:val="24"/>
              </w:rPr>
            </w:pPr>
            <w:r w:rsidRPr="002C6F01">
              <w:rPr>
                <w:rFonts w:ascii="Times New Roman" w:hAnsi="Times New Roman" w:cs="Times New Roman"/>
                <w:sz w:val="24"/>
                <w:szCs w:val="24"/>
              </w:rPr>
              <w:t>Беседа с элементами игры</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Устный отчет</w:t>
            </w:r>
          </w:p>
        </w:tc>
      </w:tr>
      <w:tr w:rsidR="001F15F2" w:rsidRPr="002C6F01" w:rsidTr="001F15F2">
        <w:trPr>
          <w:trHeight w:hRule="exact" w:val="582"/>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1F15F2" w:rsidRPr="002C6F01" w:rsidRDefault="001F15F2"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2.6</w:t>
            </w: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1F15F2" w:rsidRPr="002C6F01" w:rsidRDefault="001F15F2" w:rsidP="00D47313">
            <w:pPr>
              <w:pStyle w:val="a4"/>
              <w:ind w:left="136"/>
              <w:rPr>
                <w:sz w:val="24"/>
                <w:szCs w:val="24"/>
              </w:rPr>
            </w:pPr>
            <w:r w:rsidRPr="002C6F01">
              <w:rPr>
                <w:sz w:val="24"/>
                <w:szCs w:val="24"/>
              </w:rPr>
              <w:t>Спутница Земли</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1F15F2" w:rsidRPr="002C6F01" w:rsidRDefault="001F15F2"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1F15F2" w:rsidRPr="002C6F01" w:rsidRDefault="001F15F2"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1F15F2" w:rsidRPr="002C6F01" w:rsidRDefault="001F15F2" w:rsidP="00D47313">
            <w:pPr>
              <w:pStyle w:val="a4"/>
              <w:jc w:val="center"/>
              <w:rPr>
                <w:sz w:val="24"/>
                <w:szCs w:val="24"/>
              </w:rPr>
            </w:pPr>
          </w:p>
        </w:tc>
        <w:tc>
          <w:tcPr>
            <w:tcW w:w="1630" w:type="pct"/>
            <w:tcBorders>
              <w:top w:val="single" w:sz="4" w:space="0" w:color="auto"/>
              <w:left w:val="single" w:sz="4" w:space="0" w:color="auto"/>
              <w:bottom w:val="single" w:sz="4" w:space="0" w:color="auto"/>
            </w:tcBorders>
            <w:shd w:val="clear" w:color="auto" w:fill="FFFFFF"/>
          </w:tcPr>
          <w:p w:rsidR="001F15F2" w:rsidRPr="002C6F01" w:rsidRDefault="001F15F2" w:rsidP="00D47313">
            <w:pPr>
              <w:pStyle w:val="a4"/>
              <w:ind w:left="111"/>
              <w:rPr>
                <w:sz w:val="24"/>
                <w:szCs w:val="24"/>
              </w:rPr>
            </w:pPr>
            <w:r>
              <w:rPr>
                <w:sz w:val="24"/>
                <w:szCs w:val="24"/>
              </w:rPr>
              <w:t>Создание модели</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1F15F2" w:rsidRPr="002C6F01" w:rsidRDefault="001F15F2" w:rsidP="00D47313">
            <w:pPr>
              <w:spacing w:after="0" w:line="240"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Творческий отчет</w:t>
            </w:r>
          </w:p>
        </w:tc>
      </w:tr>
      <w:tr w:rsidR="001F15F2" w:rsidRPr="002C6F01" w:rsidTr="001F15F2">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1F15F2" w:rsidRPr="002C6F01" w:rsidRDefault="001F15F2"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1F15F2" w:rsidRPr="002C6F01" w:rsidRDefault="001F15F2" w:rsidP="00D47313">
            <w:pPr>
              <w:pStyle w:val="a4"/>
              <w:ind w:left="136"/>
              <w:rPr>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1F15F2" w:rsidRPr="002C6F01" w:rsidRDefault="001F15F2" w:rsidP="00D47313">
            <w:pPr>
              <w:pStyle w:val="a4"/>
              <w:jc w:val="center"/>
              <w:rPr>
                <w:sz w:val="24"/>
                <w:szCs w:val="24"/>
              </w:rPr>
            </w:pPr>
          </w:p>
        </w:tc>
        <w:tc>
          <w:tcPr>
            <w:tcW w:w="328" w:type="pct"/>
            <w:tcBorders>
              <w:top w:val="single" w:sz="4" w:space="0" w:color="auto"/>
              <w:left w:val="single" w:sz="4" w:space="0" w:color="auto"/>
              <w:bottom w:val="single" w:sz="4" w:space="0" w:color="auto"/>
              <w:right w:val="single" w:sz="4" w:space="0" w:color="auto"/>
            </w:tcBorders>
          </w:tcPr>
          <w:p w:rsidR="001F15F2" w:rsidRPr="002C6F01" w:rsidRDefault="001F15F2"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p>
        </w:tc>
        <w:tc>
          <w:tcPr>
            <w:tcW w:w="332" w:type="pct"/>
            <w:tcBorders>
              <w:top w:val="single" w:sz="4" w:space="0" w:color="auto"/>
              <w:left w:val="single" w:sz="4" w:space="0" w:color="auto"/>
              <w:bottom w:val="single" w:sz="4" w:space="0" w:color="auto"/>
            </w:tcBorders>
            <w:shd w:val="clear" w:color="auto" w:fill="FFFFFF"/>
          </w:tcPr>
          <w:p w:rsidR="001F15F2" w:rsidRPr="002C6F01" w:rsidRDefault="001F15F2"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1F15F2" w:rsidRDefault="001F15F2"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1F15F2" w:rsidRDefault="001F15F2" w:rsidP="00D47313">
            <w:pPr>
              <w:spacing w:after="0" w:line="240" w:lineRule="auto"/>
              <w:ind w:left="123"/>
              <w:rPr>
                <w:rFonts w:ascii="Times New Roman" w:eastAsia="Calibri" w:hAnsi="Times New Roman" w:cs="Times New Roman"/>
                <w:sz w:val="24"/>
                <w:szCs w:val="24"/>
              </w:rPr>
            </w:pPr>
          </w:p>
        </w:tc>
      </w:tr>
      <w:tr w:rsidR="00D47313" w:rsidRPr="002C6F01" w:rsidTr="008827BC">
        <w:trPr>
          <w:trHeight w:hRule="exact" w:val="422"/>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2.7</w:t>
            </w: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Лунный календарь</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8827BC">
        <w:trPr>
          <w:trHeight w:hRule="exact" w:val="57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2.8</w:t>
            </w:r>
          </w:p>
        </w:tc>
        <w:tc>
          <w:tcPr>
            <w:tcW w:w="1497"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Семицветная коса подпирает небеса</w:t>
            </w:r>
          </w:p>
        </w:tc>
        <w:tc>
          <w:tcPr>
            <w:tcW w:w="280" w:type="pct"/>
            <w:tcBorders>
              <w:top w:val="single" w:sz="4" w:space="0" w:color="auto"/>
              <w:left w:val="single" w:sz="4" w:space="0" w:color="auto"/>
              <w:bottom w:val="single" w:sz="4" w:space="0" w:color="auto"/>
              <w:righ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bottom w:val="single" w:sz="4" w:space="0" w:color="auto"/>
              <w:right w:val="single" w:sz="4" w:space="0" w:color="auto"/>
            </w:tcBorders>
          </w:tcPr>
          <w:p w:rsidR="00D47313" w:rsidRPr="002C6F01" w:rsidRDefault="00D47313" w:rsidP="00D47313">
            <w:pPr>
              <w:spacing w:before="100" w:beforeAutospacing="1" w:after="100" w:afterAutospacing="1"/>
              <w:contextualSpacing/>
              <w:jc w:val="center"/>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2</w:t>
            </w: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spacing w:after="0" w:line="240"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Выставка рисунков</w:t>
            </w:r>
          </w:p>
        </w:tc>
      </w:tr>
      <w:tr w:rsidR="00D47313" w:rsidRPr="002C6F01" w:rsidTr="008827BC">
        <w:trPr>
          <w:trHeight w:hRule="exact" w:val="18"/>
        </w:trPr>
        <w:tc>
          <w:tcPr>
            <w:tcW w:w="281" w:type="pct"/>
            <w:tcBorders>
              <w:top w:val="single" w:sz="4" w:space="0" w:color="auto"/>
              <w:left w:val="single" w:sz="4" w:space="0" w:color="auto"/>
              <w:bottom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36"/>
              <w:rPr>
                <w:sz w:val="24"/>
                <w:szCs w:val="24"/>
              </w:rPr>
            </w:pPr>
          </w:p>
        </w:tc>
        <w:tc>
          <w:tcPr>
            <w:tcW w:w="28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328"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p>
        </w:tc>
      </w:tr>
      <w:tr w:rsidR="00D47313" w:rsidRPr="002C6F01" w:rsidTr="002C6F01">
        <w:trPr>
          <w:trHeight w:hRule="exact" w:val="715"/>
        </w:trPr>
        <w:tc>
          <w:tcPr>
            <w:tcW w:w="281" w:type="pct"/>
            <w:tcBorders>
              <w:top w:val="single" w:sz="4" w:space="0" w:color="auto"/>
              <w:left w:val="single" w:sz="4" w:space="0" w:color="auto"/>
              <w:bottom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2.9</w:t>
            </w:r>
          </w:p>
        </w:tc>
        <w:tc>
          <w:tcPr>
            <w:tcW w:w="1497"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Фронтальная исследовательская работа «Кто раскрасил радугу»</w:t>
            </w:r>
          </w:p>
        </w:tc>
        <w:tc>
          <w:tcPr>
            <w:tcW w:w="28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Проектно – исследовательская работа </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Диспут</w:t>
            </w:r>
          </w:p>
          <w:p w:rsidR="00D47313" w:rsidRPr="002C6F01" w:rsidRDefault="00D47313" w:rsidP="00D47313">
            <w:pPr>
              <w:spacing w:after="0" w:line="312" w:lineRule="auto"/>
              <w:ind w:left="123"/>
              <w:rPr>
                <w:rFonts w:ascii="Times New Roman" w:eastAsia="Calibri" w:hAnsi="Times New Roman" w:cs="Times New Roman"/>
                <w:sz w:val="24"/>
                <w:szCs w:val="24"/>
              </w:rPr>
            </w:pPr>
          </w:p>
        </w:tc>
      </w:tr>
      <w:tr w:rsidR="00D47313" w:rsidRPr="002C6F01" w:rsidTr="008827BC">
        <w:trPr>
          <w:trHeight w:hRule="exact" w:val="429"/>
        </w:trPr>
        <w:tc>
          <w:tcPr>
            <w:tcW w:w="281"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2.10</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Путешествие к центру Земли</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b/>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403"/>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2.11</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Что будет, если Земля перестанет вращаться</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w:t>
            </w:r>
          </w:p>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423"/>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2.12</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Ультрафиолет</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Круглый стол</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D47313" w:rsidRPr="002C6F01" w:rsidTr="00E40D6B">
        <w:trPr>
          <w:trHeight w:hRule="exact" w:val="1038"/>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2.13</w:t>
            </w:r>
          </w:p>
        </w:tc>
        <w:tc>
          <w:tcPr>
            <w:tcW w:w="1497" w:type="pct"/>
            <w:tcBorders>
              <w:top w:val="single" w:sz="4" w:space="0" w:color="auto"/>
              <w:left w:val="single" w:sz="4" w:space="0" w:color="auto"/>
            </w:tcBorders>
            <w:shd w:val="clear" w:color="auto" w:fill="FFFFFF"/>
          </w:tcPr>
          <w:p w:rsidR="00E40D6B" w:rsidRDefault="00D47313" w:rsidP="00D47313">
            <w:pPr>
              <w:pStyle w:val="a4"/>
              <w:ind w:left="136"/>
              <w:rPr>
                <w:sz w:val="24"/>
                <w:szCs w:val="24"/>
              </w:rPr>
            </w:pPr>
            <w:r w:rsidRPr="002C6F01">
              <w:rPr>
                <w:sz w:val="24"/>
                <w:szCs w:val="24"/>
              </w:rPr>
              <w:t>Обобщающее занятие-игра «Планета Земля»</w:t>
            </w:r>
            <w:r w:rsidR="00E40D6B">
              <w:rPr>
                <w:sz w:val="24"/>
                <w:szCs w:val="24"/>
              </w:rPr>
              <w:t xml:space="preserve">. </w:t>
            </w:r>
          </w:p>
          <w:p w:rsidR="00D47313" w:rsidRDefault="00E40D6B" w:rsidP="00D47313">
            <w:pPr>
              <w:pStyle w:val="a4"/>
              <w:ind w:left="136"/>
              <w:rPr>
                <w:sz w:val="24"/>
                <w:szCs w:val="24"/>
              </w:rPr>
            </w:pPr>
            <w:r>
              <w:rPr>
                <w:sz w:val="24"/>
                <w:szCs w:val="24"/>
              </w:rPr>
              <w:t>Профориентация «Беседа о профессиях»</w:t>
            </w:r>
          </w:p>
          <w:p w:rsidR="00E40D6B" w:rsidRDefault="00E40D6B" w:rsidP="00D47313">
            <w:pPr>
              <w:pStyle w:val="a4"/>
              <w:ind w:left="136"/>
              <w:rPr>
                <w:sz w:val="24"/>
                <w:szCs w:val="24"/>
              </w:rPr>
            </w:pPr>
          </w:p>
          <w:p w:rsidR="00E40D6B" w:rsidRPr="002C6F01" w:rsidRDefault="00E40D6B" w:rsidP="00D47313">
            <w:pPr>
              <w:pStyle w:val="a4"/>
              <w:ind w:left="136"/>
              <w:rPr>
                <w:sz w:val="24"/>
                <w:szCs w:val="24"/>
              </w:rPr>
            </w:pP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Проектная деятельность. </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D47313" w:rsidRPr="002C6F01" w:rsidTr="00E07ED7">
        <w:trPr>
          <w:trHeight w:hRule="exact" w:val="569"/>
        </w:trPr>
        <w:tc>
          <w:tcPr>
            <w:tcW w:w="5000" w:type="pct"/>
            <w:gridSpan w:val="7"/>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jc w:val="center"/>
              <w:rPr>
                <w:rFonts w:ascii="Times New Roman" w:eastAsia="Calibri" w:hAnsi="Times New Roman" w:cs="Times New Roman"/>
                <w:sz w:val="24"/>
                <w:szCs w:val="24"/>
              </w:rPr>
            </w:pPr>
            <w:r w:rsidRPr="002C6F01">
              <w:rPr>
                <w:rFonts w:ascii="Times New Roman" w:eastAsia="Times New Roman" w:hAnsi="Times New Roman" w:cs="Times New Roman"/>
                <w:b/>
                <w:sz w:val="24"/>
                <w:szCs w:val="24"/>
                <w:lang w:eastAsia="ru-RU"/>
              </w:rPr>
              <w:t>3. Звездное небо</w:t>
            </w:r>
          </w:p>
        </w:tc>
      </w:tr>
      <w:tr w:rsidR="00D47313" w:rsidRPr="002C6F01" w:rsidTr="008827BC">
        <w:trPr>
          <w:trHeight w:hRule="exact" w:val="561"/>
        </w:trPr>
        <w:tc>
          <w:tcPr>
            <w:tcW w:w="281" w:type="pct"/>
            <w:tcBorders>
              <w:top w:val="single" w:sz="4" w:space="0" w:color="auto"/>
              <w:left w:val="single" w:sz="4" w:space="0" w:color="auto"/>
              <w:bottom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3.1</w:t>
            </w:r>
          </w:p>
        </w:tc>
        <w:tc>
          <w:tcPr>
            <w:tcW w:w="1497"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Поговорим о звездах</w:t>
            </w:r>
          </w:p>
        </w:tc>
        <w:tc>
          <w:tcPr>
            <w:tcW w:w="28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Круглый стол</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Конкурс</w:t>
            </w:r>
          </w:p>
        </w:tc>
      </w:tr>
      <w:tr w:rsidR="00D47313" w:rsidRPr="002C6F01" w:rsidTr="008827BC">
        <w:trPr>
          <w:trHeight w:hRule="exact" w:val="19"/>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p>
        </w:tc>
      </w:tr>
      <w:tr w:rsidR="00D47313" w:rsidRPr="002C6F01" w:rsidTr="008827BC">
        <w:trPr>
          <w:trHeight w:hRule="exact" w:val="416"/>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3.2</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Что такое созвездие?</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Диспут</w:t>
            </w:r>
          </w:p>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Выставка готовых проектов</w:t>
            </w:r>
          </w:p>
        </w:tc>
      </w:tr>
      <w:tr w:rsidR="00D47313" w:rsidRPr="002C6F01" w:rsidTr="008827BC">
        <w:trPr>
          <w:trHeight w:hRule="exact" w:val="440"/>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3.3</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Млечный Путь</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561"/>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3.4</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Изготовление поделки «Наша Галактика»</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8827BC">
        <w:trPr>
          <w:trHeight w:hRule="exact" w:val="419"/>
        </w:trPr>
        <w:tc>
          <w:tcPr>
            <w:tcW w:w="281"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3.5</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b/>
                <w:sz w:val="24"/>
                <w:szCs w:val="24"/>
              </w:rPr>
            </w:pPr>
            <w:r w:rsidRPr="002C6F01">
              <w:rPr>
                <w:sz w:val="24"/>
                <w:szCs w:val="24"/>
              </w:rPr>
              <w:t>Кто живет на небе?</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b/>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309"/>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3.6</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Звезда от рождения до смерти</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287"/>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3.7</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Как живет  Солнышко</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Беседа </w:t>
            </w:r>
          </w:p>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417"/>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3.8</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Звезды карлики и звезды гиганты</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Семинар</w:t>
            </w:r>
          </w:p>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Постер</w:t>
            </w:r>
          </w:p>
        </w:tc>
      </w:tr>
      <w:tr w:rsidR="00D47313" w:rsidRPr="002C6F01" w:rsidTr="008827BC">
        <w:trPr>
          <w:trHeight w:hRule="exact" w:val="405"/>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3.9</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Мой знак зодиака</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8827BC">
        <w:trPr>
          <w:trHeight w:hRule="exact" w:val="752"/>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3.10</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Обобщающее занятие – «Звездный час»</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Работа над мини - проектами</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D47313" w:rsidRPr="002C6F01" w:rsidTr="00E07ED7">
        <w:trPr>
          <w:trHeight w:hRule="exact" w:val="355"/>
        </w:trPr>
        <w:tc>
          <w:tcPr>
            <w:tcW w:w="5000" w:type="pct"/>
            <w:gridSpan w:val="7"/>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jc w:val="center"/>
              <w:rPr>
                <w:rFonts w:ascii="Times New Roman" w:eastAsia="Calibri" w:hAnsi="Times New Roman" w:cs="Times New Roman"/>
                <w:sz w:val="24"/>
                <w:szCs w:val="24"/>
              </w:rPr>
            </w:pPr>
            <w:r w:rsidRPr="002C6F01">
              <w:rPr>
                <w:rFonts w:ascii="Times New Roman" w:eastAsia="Times New Roman" w:hAnsi="Times New Roman" w:cs="Times New Roman"/>
                <w:b/>
                <w:sz w:val="24"/>
                <w:szCs w:val="24"/>
                <w:lang w:eastAsia="ru-RU"/>
              </w:rPr>
              <w:lastRenderedPageBreak/>
              <w:t>4. Солнечная Система</w:t>
            </w:r>
          </w:p>
        </w:tc>
      </w:tr>
      <w:tr w:rsidR="00D47313" w:rsidRPr="002C6F01" w:rsidTr="008827BC">
        <w:trPr>
          <w:trHeight w:hRule="exact" w:val="359"/>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4.1</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Самая близкая звезда</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Практическое занятие</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D47313" w:rsidRPr="002C6F01" w:rsidTr="008827BC">
        <w:trPr>
          <w:trHeight w:hRule="exact" w:val="422"/>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4.2</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Планеты Солнечной Системы</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Метод проектов</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2C6F01">
        <w:trPr>
          <w:trHeight w:hRule="exact" w:val="505"/>
        </w:trPr>
        <w:tc>
          <w:tcPr>
            <w:tcW w:w="281" w:type="pct"/>
            <w:tcBorders>
              <w:top w:val="single" w:sz="4" w:space="0" w:color="auto"/>
              <w:left w:val="single" w:sz="4" w:space="0" w:color="auto"/>
              <w:bottom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4.3</w:t>
            </w:r>
          </w:p>
        </w:tc>
        <w:tc>
          <w:tcPr>
            <w:tcW w:w="1497"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Изготовление поделки «Парад планет»</w:t>
            </w:r>
          </w:p>
        </w:tc>
        <w:tc>
          <w:tcPr>
            <w:tcW w:w="28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bottom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Презентация</w:t>
            </w: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D47313" w:rsidRPr="002C6F01" w:rsidTr="008827BC">
        <w:trPr>
          <w:trHeight w:hRule="exact" w:val="30"/>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p>
        </w:tc>
      </w:tr>
      <w:tr w:rsidR="00D47313" w:rsidRPr="002C6F01" w:rsidTr="008827BC">
        <w:trPr>
          <w:trHeight w:hRule="exact" w:val="841"/>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4.4</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Астероиды, кометы, метеориты</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Конкурс рисунков.</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D47313" w:rsidRPr="002C6F01" w:rsidTr="008827BC">
        <w:trPr>
          <w:trHeight w:hRule="exact" w:val="876"/>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4.5</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Дни равноденствия и солнцестояния</w:t>
            </w:r>
          </w:p>
          <w:p w:rsidR="00D47313" w:rsidRPr="002C6F01" w:rsidRDefault="00D47313" w:rsidP="00D47313">
            <w:pPr>
              <w:pStyle w:val="a4"/>
              <w:ind w:left="136"/>
              <w:rPr>
                <w:sz w:val="24"/>
                <w:szCs w:val="24"/>
              </w:rPr>
            </w:pPr>
          </w:p>
          <w:p w:rsidR="00D47313" w:rsidRPr="002C6F01" w:rsidRDefault="00D47313" w:rsidP="00D47313">
            <w:pPr>
              <w:pStyle w:val="a4"/>
              <w:ind w:left="136"/>
              <w:rPr>
                <w:sz w:val="24"/>
                <w:szCs w:val="24"/>
              </w:rPr>
            </w:pPr>
          </w:p>
          <w:p w:rsidR="00D47313" w:rsidRPr="002C6F01" w:rsidRDefault="00D47313" w:rsidP="00D47313">
            <w:pPr>
              <w:pStyle w:val="a4"/>
              <w:ind w:left="136"/>
              <w:rPr>
                <w:sz w:val="24"/>
                <w:szCs w:val="24"/>
              </w:rPr>
            </w:pPr>
          </w:p>
          <w:p w:rsidR="00D47313" w:rsidRPr="002C6F01" w:rsidRDefault="00D47313" w:rsidP="00D47313">
            <w:pPr>
              <w:pStyle w:val="a4"/>
              <w:ind w:left="136"/>
              <w:rPr>
                <w:sz w:val="24"/>
                <w:szCs w:val="24"/>
              </w:rPr>
            </w:pPr>
          </w:p>
          <w:p w:rsidR="00D47313" w:rsidRPr="002C6F01" w:rsidRDefault="00D47313" w:rsidP="00D47313">
            <w:pPr>
              <w:pStyle w:val="a4"/>
              <w:ind w:left="136"/>
              <w:rPr>
                <w:sz w:val="24"/>
                <w:szCs w:val="24"/>
              </w:rPr>
            </w:pP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8827BC">
        <w:trPr>
          <w:trHeight w:hRule="exact" w:val="863"/>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4.6</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Парад планет. Планеты земной группы и планеты гиганты. Условия видимости некоторых планет</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4</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Опытно - исследовательская работа  </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Игра</w:t>
            </w:r>
          </w:p>
        </w:tc>
      </w:tr>
      <w:tr w:rsidR="00D47313" w:rsidRPr="002C6F01" w:rsidTr="002C6F01">
        <w:trPr>
          <w:trHeight w:hRule="exact" w:val="431"/>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4.7</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Солнечные затмения</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w:t>
            </w:r>
          </w:p>
          <w:p w:rsidR="00D47313" w:rsidRPr="002C6F01" w:rsidRDefault="00D47313" w:rsidP="00D47313">
            <w:pPr>
              <w:pStyle w:val="a4"/>
              <w:ind w:left="111"/>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D47313" w:rsidRPr="002C6F01" w:rsidTr="002C6F01">
        <w:trPr>
          <w:trHeight w:hRule="exact" w:val="423"/>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4.8</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Полярные сияния</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2</w:t>
            </w: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Беседа с элементами игры</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Фотоколлаж</w:t>
            </w:r>
          </w:p>
        </w:tc>
      </w:tr>
      <w:tr w:rsidR="00D47313" w:rsidRPr="002C6F01" w:rsidTr="00E40D6B">
        <w:trPr>
          <w:trHeight w:hRule="exact" w:val="2423"/>
        </w:trPr>
        <w:tc>
          <w:tcPr>
            <w:tcW w:w="281" w:type="pct"/>
            <w:tcBorders>
              <w:top w:val="single" w:sz="4" w:space="0" w:color="auto"/>
              <w:left w:val="single" w:sz="4" w:space="0" w:color="auto"/>
            </w:tcBorders>
            <w:shd w:val="clear" w:color="auto" w:fill="FFFFFF"/>
            <w:vAlign w:val="center"/>
          </w:tcPr>
          <w:p w:rsidR="00D47313" w:rsidRPr="002C6F01"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r w:rsidRPr="002C6F01">
              <w:rPr>
                <w:rFonts w:ascii="Times New Roman" w:eastAsia="Calibri" w:hAnsi="Times New Roman" w:cs="Times New Roman"/>
                <w:bCs/>
                <w:color w:val="000000"/>
                <w:sz w:val="24"/>
                <w:szCs w:val="24"/>
                <w:shd w:val="clear" w:color="auto" w:fill="FFFFFF"/>
                <w:lang w:eastAsia="ru-RU" w:bidi="ru-RU"/>
              </w:rPr>
              <w:t>4.9</w:t>
            </w:r>
          </w:p>
        </w:tc>
        <w:tc>
          <w:tcPr>
            <w:tcW w:w="1497" w:type="pct"/>
            <w:tcBorders>
              <w:top w:val="single" w:sz="4" w:space="0" w:color="auto"/>
              <w:left w:val="single" w:sz="4" w:space="0" w:color="auto"/>
            </w:tcBorders>
            <w:shd w:val="clear" w:color="auto" w:fill="FFFFFF"/>
          </w:tcPr>
          <w:p w:rsidR="00D47313" w:rsidRPr="002C6F01" w:rsidRDefault="00D47313" w:rsidP="00D47313">
            <w:pPr>
              <w:pStyle w:val="a4"/>
              <w:ind w:left="136"/>
              <w:rPr>
                <w:sz w:val="24"/>
                <w:szCs w:val="24"/>
              </w:rPr>
            </w:pPr>
            <w:r w:rsidRPr="002C6F01">
              <w:rPr>
                <w:sz w:val="24"/>
                <w:szCs w:val="24"/>
              </w:rPr>
              <w:t>Обобщающее занятие</w:t>
            </w:r>
          </w:p>
          <w:p w:rsidR="00D47313" w:rsidRDefault="00D47313" w:rsidP="00D47313">
            <w:pPr>
              <w:pStyle w:val="a4"/>
              <w:ind w:left="136"/>
              <w:rPr>
                <w:sz w:val="24"/>
                <w:szCs w:val="24"/>
              </w:rPr>
            </w:pPr>
            <w:r w:rsidRPr="002C6F01">
              <w:rPr>
                <w:sz w:val="24"/>
                <w:szCs w:val="24"/>
              </w:rPr>
              <w:t>Защита проекта. Темы: «Искусственные спутники Земли», «Космический мусор», «Привет с Земли», «Мой знак зодиака», «Тринадцатый знак зодиака», «Галактика «Млечный Путь»</w:t>
            </w:r>
          </w:p>
          <w:p w:rsidR="00E40D6B" w:rsidRPr="002C6F01" w:rsidRDefault="00E40D6B" w:rsidP="00D47313">
            <w:pPr>
              <w:pStyle w:val="a4"/>
              <w:ind w:left="136"/>
              <w:rPr>
                <w:sz w:val="24"/>
                <w:szCs w:val="24"/>
              </w:rPr>
            </w:pPr>
            <w:r>
              <w:rPr>
                <w:sz w:val="24"/>
                <w:szCs w:val="24"/>
              </w:rPr>
              <w:t>Профориентация –встреча с людьми разных профессий</w:t>
            </w:r>
          </w:p>
        </w:tc>
        <w:tc>
          <w:tcPr>
            <w:tcW w:w="280"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6</w:t>
            </w:r>
          </w:p>
        </w:tc>
        <w:tc>
          <w:tcPr>
            <w:tcW w:w="328"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2C6F01" w:rsidRDefault="00D47313" w:rsidP="00D47313">
            <w:pPr>
              <w:pStyle w:val="a4"/>
              <w:jc w:val="center"/>
              <w:rPr>
                <w:sz w:val="24"/>
                <w:szCs w:val="24"/>
              </w:rPr>
            </w:pPr>
            <w:r w:rsidRPr="002C6F01">
              <w:rPr>
                <w:sz w:val="24"/>
                <w:szCs w:val="24"/>
              </w:rPr>
              <w:t>6</w:t>
            </w:r>
          </w:p>
        </w:tc>
        <w:tc>
          <w:tcPr>
            <w:tcW w:w="1630" w:type="pct"/>
            <w:tcBorders>
              <w:top w:val="single" w:sz="4" w:space="0" w:color="auto"/>
              <w:left w:val="single" w:sz="4" w:space="0" w:color="auto"/>
            </w:tcBorders>
            <w:shd w:val="clear" w:color="auto" w:fill="FFFFFF"/>
          </w:tcPr>
          <w:p w:rsidR="00D47313" w:rsidRPr="002C6F01" w:rsidRDefault="00D47313" w:rsidP="00D47313">
            <w:pPr>
              <w:pStyle w:val="a4"/>
              <w:ind w:left="111"/>
              <w:rPr>
                <w:sz w:val="24"/>
                <w:szCs w:val="24"/>
              </w:rPr>
            </w:pPr>
            <w:r w:rsidRPr="002C6F01">
              <w:rPr>
                <w:sz w:val="24"/>
                <w:szCs w:val="24"/>
              </w:rPr>
              <w:t xml:space="preserve">Проектно – исследовательская работа </w:t>
            </w:r>
          </w:p>
        </w:tc>
        <w:tc>
          <w:tcPr>
            <w:tcW w:w="652" w:type="pct"/>
            <w:tcBorders>
              <w:top w:val="single" w:sz="4" w:space="0" w:color="auto"/>
              <w:left w:val="single" w:sz="4" w:space="0" w:color="auto"/>
              <w:right w:val="single" w:sz="4" w:space="0" w:color="auto"/>
            </w:tcBorders>
            <w:shd w:val="clear" w:color="auto" w:fill="FFFFFF"/>
            <w:vAlign w:val="center"/>
          </w:tcPr>
          <w:p w:rsidR="00D47313" w:rsidRPr="002C6F01" w:rsidRDefault="00D47313" w:rsidP="00D47313">
            <w:pPr>
              <w:spacing w:after="0"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Круглый стол</w:t>
            </w:r>
          </w:p>
        </w:tc>
      </w:tr>
      <w:tr w:rsidR="00D47313" w:rsidRPr="001E707F" w:rsidTr="00E07ED7">
        <w:trPr>
          <w:trHeight w:hRule="exact" w:val="281"/>
        </w:trPr>
        <w:tc>
          <w:tcPr>
            <w:tcW w:w="5000" w:type="pct"/>
            <w:gridSpan w:val="7"/>
            <w:tcBorders>
              <w:top w:val="single" w:sz="4" w:space="0" w:color="auto"/>
              <w:left w:val="single" w:sz="4" w:space="0" w:color="auto"/>
              <w:right w:val="single" w:sz="4" w:space="0" w:color="auto"/>
            </w:tcBorders>
            <w:shd w:val="clear" w:color="auto" w:fill="FFFFFF"/>
            <w:vAlign w:val="center"/>
          </w:tcPr>
          <w:p w:rsidR="00D47313" w:rsidRPr="00DD3BC9" w:rsidRDefault="00D47313" w:rsidP="00D47313">
            <w:pPr>
              <w:spacing w:after="0" w:line="312" w:lineRule="auto"/>
              <w:rPr>
                <w:rFonts w:ascii="Times New Roman" w:eastAsia="Calibri" w:hAnsi="Times New Roman" w:cs="Times New Roman"/>
                <w:sz w:val="24"/>
                <w:szCs w:val="24"/>
              </w:rPr>
            </w:pPr>
          </w:p>
        </w:tc>
      </w:tr>
      <w:tr w:rsidR="00D47313" w:rsidRPr="001E707F" w:rsidTr="008827BC">
        <w:trPr>
          <w:trHeight w:hRule="exact" w:val="3"/>
        </w:trPr>
        <w:tc>
          <w:tcPr>
            <w:tcW w:w="281" w:type="pct"/>
            <w:tcBorders>
              <w:top w:val="single" w:sz="4" w:space="0" w:color="auto"/>
              <w:left w:val="single" w:sz="4" w:space="0" w:color="auto"/>
            </w:tcBorders>
            <w:shd w:val="clear" w:color="auto" w:fill="FFFFFF"/>
            <w:vAlign w:val="center"/>
          </w:tcPr>
          <w:p w:rsidR="00D47313" w:rsidRPr="00DD3BC9" w:rsidRDefault="00D47313" w:rsidP="00D47313">
            <w:pPr>
              <w:widowControl w:val="0"/>
              <w:spacing w:after="0" w:line="312" w:lineRule="auto"/>
              <w:jc w:val="center"/>
              <w:rPr>
                <w:rFonts w:ascii="Times New Roman" w:eastAsia="Calibri" w:hAnsi="Times New Roman" w:cs="Times New Roman"/>
                <w:bCs/>
                <w:color w:val="000000"/>
                <w:sz w:val="24"/>
                <w:szCs w:val="24"/>
                <w:shd w:val="clear" w:color="auto" w:fill="FFFFFF"/>
                <w:lang w:eastAsia="ru-RU" w:bidi="ru-RU"/>
              </w:rPr>
            </w:pPr>
          </w:p>
        </w:tc>
        <w:tc>
          <w:tcPr>
            <w:tcW w:w="1497" w:type="pct"/>
            <w:tcBorders>
              <w:top w:val="single" w:sz="4" w:space="0" w:color="auto"/>
              <w:left w:val="single" w:sz="4" w:space="0" w:color="auto"/>
            </w:tcBorders>
            <w:shd w:val="clear" w:color="auto" w:fill="FFFFFF"/>
          </w:tcPr>
          <w:p w:rsidR="00D47313" w:rsidRPr="00DD3BC9" w:rsidRDefault="00D47313" w:rsidP="00D47313">
            <w:pPr>
              <w:pStyle w:val="a4"/>
              <w:rPr>
                <w:sz w:val="24"/>
                <w:szCs w:val="24"/>
              </w:rPr>
            </w:pPr>
          </w:p>
        </w:tc>
        <w:tc>
          <w:tcPr>
            <w:tcW w:w="280" w:type="pct"/>
            <w:tcBorders>
              <w:top w:val="single" w:sz="4" w:space="0" w:color="auto"/>
              <w:left w:val="single" w:sz="4" w:space="0" w:color="auto"/>
            </w:tcBorders>
            <w:shd w:val="clear" w:color="auto" w:fill="FFFFFF"/>
          </w:tcPr>
          <w:p w:rsidR="00D47313" w:rsidRPr="00DD3BC9" w:rsidRDefault="00D47313" w:rsidP="00D47313">
            <w:pPr>
              <w:pStyle w:val="a4"/>
              <w:jc w:val="center"/>
              <w:rPr>
                <w:sz w:val="24"/>
                <w:szCs w:val="24"/>
              </w:rPr>
            </w:pPr>
          </w:p>
        </w:tc>
        <w:tc>
          <w:tcPr>
            <w:tcW w:w="328" w:type="pct"/>
            <w:tcBorders>
              <w:top w:val="single" w:sz="4" w:space="0" w:color="auto"/>
              <w:left w:val="single" w:sz="4" w:space="0" w:color="auto"/>
            </w:tcBorders>
            <w:shd w:val="clear" w:color="auto" w:fill="FFFFFF"/>
          </w:tcPr>
          <w:p w:rsidR="00D47313" w:rsidRPr="00DD3BC9" w:rsidRDefault="00D47313" w:rsidP="00D47313">
            <w:pPr>
              <w:pStyle w:val="a4"/>
              <w:jc w:val="center"/>
              <w:rPr>
                <w:sz w:val="24"/>
                <w:szCs w:val="24"/>
              </w:rPr>
            </w:pPr>
          </w:p>
        </w:tc>
        <w:tc>
          <w:tcPr>
            <w:tcW w:w="332" w:type="pct"/>
            <w:tcBorders>
              <w:top w:val="single" w:sz="4" w:space="0" w:color="auto"/>
              <w:left w:val="single" w:sz="4" w:space="0" w:color="auto"/>
            </w:tcBorders>
            <w:shd w:val="clear" w:color="auto" w:fill="FFFFFF"/>
          </w:tcPr>
          <w:p w:rsidR="00D47313" w:rsidRPr="00DD3BC9" w:rsidRDefault="00D47313" w:rsidP="00D47313">
            <w:pPr>
              <w:pStyle w:val="a4"/>
              <w:jc w:val="center"/>
              <w:rPr>
                <w:sz w:val="24"/>
                <w:szCs w:val="24"/>
              </w:rPr>
            </w:pPr>
          </w:p>
        </w:tc>
        <w:tc>
          <w:tcPr>
            <w:tcW w:w="1630" w:type="pct"/>
            <w:tcBorders>
              <w:top w:val="single" w:sz="4" w:space="0" w:color="auto"/>
              <w:left w:val="single" w:sz="4" w:space="0" w:color="auto"/>
            </w:tcBorders>
            <w:shd w:val="clear" w:color="auto" w:fill="FFFFFF"/>
          </w:tcPr>
          <w:p w:rsidR="00D47313" w:rsidRPr="00DD3BC9" w:rsidRDefault="00D47313" w:rsidP="00D47313">
            <w:pPr>
              <w:pStyle w:val="a4"/>
              <w:rPr>
                <w:sz w:val="24"/>
                <w:szCs w:val="24"/>
              </w:rPr>
            </w:pPr>
          </w:p>
        </w:tc>
        <w:tc>
          <w:tcPr>
            <w:tcW w:w="652" w:type="pct"/>
            <w:tcBorders>
              <w:top w:val="single" w:sz="4" w:space="0" w:color="auto"/>
              <w:left w:val="single" w:sz="4" w:space="0" w:color="auto"/>
              <w:right w:val="single" w:sz="4" w:space="0" w:color="auto"/>
            </w:tcBorders>
            <w:shd w:val="clear" w:color="auto" w:fill="FFFFFF"/>
            <w:vAlign w:val="center"/>
          </w:tcPr>
          <w:p w:rsidR="00D47313" w:rsidRPr="00DD3BC9" w:rsidRDefault="00D47313" w:rsidP="00D47313">
            <w:pPr>
              <w:spacing w:after="0" w:line="312" w:lineRule="auto"/>
              <w:rPr>
                <w:rFonts w:ascii="Times New Roman" w:eastAsia="Calibri" w:hAnsi="Times New Roman" w:cs="Times New Roman"/>
                <w:sz w:val="24"/>
                <w:szCs w:val="24"/>
              </w:rPr>
            </w:pPr>
          </w:p>
        </w:tc>
      </w:tr>
      <w:tr w:rsidR="00D47313" w:rsidRPr="001E707F" w:rsidTr="008827BC">
        <w:trPr>
          <w:trHeight w:hRule="exact" w:val="423"/>
        </w:trPr>
        <w:tc>
          <w:tcPr>
            <w:tcW w:w="281" w:type="pct"/>
            <w:tcBorders>
              <w:top w:val="single" w:sz="4" w:space="0" w:color="auto"/>
              <w:left w:val="single" w:sz="4" w:space="0" w:color="auto"/>
              <w:bottom w:val="single" w:sz="4" w:space="0" w:color="auto"/>
            </w:tcBorders>
            <w:shd w:val="clear" w:color="auto" w:fill="FFFFFF"/>
            <w:vAlign w:val="center"/>
          </w:tcPr>
          <w:p w:rsidR="00D47313" w:rsidRPr="00DD3BC9" w:rsidRDefault="00D47313" w:rsidP="00D47313">
            <w:pPr>
              <w:widowControl w:val="0"/>
              <w:spacing w:after="0" w:line="312" w:lineRule="auto"/>
              <w:jc w:val="center"/>
              <w:rPr>
                <w:rFonts w:ascii="Times New Roman" w:eastAsia="Calibri" w:hAnsi="Times New Roman" w:cs="Times New Roman"/>
                <w:bCs/>
                <w:sz w:val="24"/>
                <w:szCs w:val="24"/>
                <w:shd w:val="clear" w:color="auto" w:fill="FFFFFF"/>
                <w:lang w:eastAsia="ru-RU" w:bidi="ru-RU"/>
              </w:rPr>
            </w:pPr>
          </w:p>
        </w:tc>
        <w:tc>
          <w:tcPr>
            <w:tcW w:w="1497" w:type="pct"/>
            <w:tcBorders>
              <w:top w:val="single" w:sz="4" w:space="0" w:color="auto"/>
              <w:left w:val="single" w:sz="4" w:space="0" w:color="auto"/>
              <w:bottom w:val="single" w:sz="4" w:space="0" w:color="auto"/>
            </w:tcBorders>
            <w:shd w:val="clear" w:color="auto" w:fill="FFFFFF"/>
          </w:tcPr>
          <w:p w:rsidR="00D47313" w:rsidRPr="00DD3BC9" w:rsidRDefault="00D47313" w:rsidP="00D47313">
            <w:pPr>
              <w:pStyle w:val="a4"/>
              <w:jc w:val="center"/>
              <w:rPr>
                <w:b/>
                <w:sz w:val="24"/>
                <w:szCs w:val="24"/>
              </w:rPr>
            </w:pPr>
            <w:r w:rsidRPr="00DD3BC9">
              <w:rPr>
                <w:b/>
                <w:sz w:val="24"/>
                <w:szCs w:val="24"/>
              </w:rPr>
              <w:t>Итого</w:t>
            </w:r>
          </w:p>
        </w:tc>
        <w:tc>
          <w:tcPr>
            <w:tcW w:w="280" w:type="pct"/>
            <w:tcBorders>
              <w:top w:val="single" w:sz="4" w:space="0" w:color="auto"/>
              <w:left w:val="single" w:sz="4" w:space="0" w:color="auto"/>
              <w:bottom w:val="single" w:sz="4" w:space="0" w:color="auto"/>
            </w:tcBorders>
            <w:shd w:val="clear" w:color="auto" w:fill="FFFFFF"/>
          </w:tcPr>
          <w:p w:rsidR="00D47313" w:rsidRPr="00DD3BC9" w:rsidRDefault="00D47313" w:rsidP="00D47313">
            <w:pPr>
              <w:pStyle w:val="a4"/>
              <w:jc w:val="center"/>
              <w:rPr>
                <w:b/>
                <w:sz w:val="24"/>
                <w:szCs w:val="24"/>
              </w:rPr>
            </w:pPr>
            <w:r w:rsidRPr="00DD3BC9">
              <w:rPr>
                <w:b/>
                <w:sz w:val="24"/>
                <w:szCs w:val="24"/>
              </w:rPr>
              <w:t>144</w:t>
            </w:r>
          </w:p>
        </w:tc>
        <w:tc>
          <w:tcPr>
            <w:tcW w:w="328" w:type="pct"/>
            <w:tcBorders>
              <w:top w:val="single" w:sz="4" w:space="0" w:color="auto"/>
              <w:left w:val="single" w:sz="4" w:space="0" w:color="auto"/>
              <w:bottom w:val="single" w:sz="4" w:space="0" w:color="auto"/>
            </w:tcBorders>
            <w:shd w:val="clear" w:color="auto" w:fill="FFFFFF"/>
          </w:tcPr>
          <w:p w:rsidR="00D47313" w:rsidRPr="00DD3BC9" w:rsidRDefault="00D47313" w:rsidP="00D47313">
            <w:pPr>
              <w:pStyle w:val="a4"/>
              <w:jc w:val="center"/>
              <w:rPr>
                <w:b/>
                <w:sz w:val="24"/>
                <w:szCs w:val="24"/>
              </w:rPr>
            </w:pPr>
            <w:r>
              <w:rPr>
                <w:b/>
                <w:sz w:val="24"/>
                <w:szCs w:val="24"/>
              </w:rPr>
              <w:t>66</w:t>
            </w:r>
          </w:p>
        </w:tc>
        <w:tc>
          <w:tcPr>
            <w:tcW w:w="332" w:type="pct"/>
            <w:tcBorders>
              <w:top w:val="single" w:sz="4" w:space="0" w:color="auto"/>
              <w:left w:val="single" w:sz="4" w:space="0" w:color="auto"/>
              <w:bottom w:val="single" w:sz="4" w:space="0" w:color="auto"/>
            </w:tcBorders>
            <w:shd w:val="clear" w:color="auto" w:fill="FFFFFF"/>
          </w:tcPr>
          <w:p w:rsidR="00D47313" w:rsidRPr="00DD3BC9" w:rsidRDefault="00D47313" w:rsidP="00D47313">
            <w:pPr>
              <w:pStyle w:val="a4"/>
              <w:jc w:val="center"/>
              <w:rPr>
                <w:b/>
                <w:sz w:val="24"/>
                <w:szCs w:val="24"/>
              </w:rPr>
            </w:pPr>
            <w:r>
              <w:rPr>
                <w:b/>
                <w:sz w:val="24"/>
                <w:szCs w:val="24"/>
              </w:rPr>
              <w:t>78</w:t>
            </w:r>
          </w:p>
        </w:tc>
        <w:tc>
          <w:tcPr>
            <w:tcW w:w="1630" w:type="pct"/>
            <w:tcBorders>
              <w:top w:val="single" w:sz="4" w:space="0" w:color="auto"/>
              <w:left w:val="single" w:sz="4" w:space="0" w:color="auto"/>
              <w:bottom w:val="single" w:sz="4" w:space="0" w:color="auto"/>
            </w:tcBorders>
            <w:shd w:val="clear" w:color="auto" w:fill="FFFFFF"/>
          </w:tcPr>
          <w:p w:rsidR="00D47313" w:rsidRPr="00DD3BC9" w:rsidRDefault="00D47313" w:rsidP="00D47313">
            <w:pPr>
              <w:pStyle w:val="a4"/>
              <w:rPr>
                <w:sz w:val="24"/>
                <w:szCs w:val="24"/>
              </w:rPr>
            </w:pPr>
          </w:p>
        </w:tc>
        <w:tc>
          <w:tcPr>
            <w:tcW w:w="652" w:type="pct"/>
            <w:tcBorders>
              <w:top w:val="single" w:sz="4" w:space="0" w:color="auto"/>
              <w:left w:val="single" w:sz="4" w:space="0" w:color="auto"/>
              <w:bottom w:val="single" w:sz="4" w:space="0" w:color="auto"/>
              <w:right w:val="single" w:sz="4" w:space="0" w:color="auto"/>
            </w:tcBorders>
            <w:shd w:val="clear" w:color="auto" w:fill="FFFFFF"/>
            <w:vAlign w:val="center"/>
          </w:tcPr>
          <w:p w:rsidR="00D47313" w:rsidRPr="00DD3BC9" w:rsidRDefault="00D47313" w:rsidP="00D47313">
            <w:pPr>
              <w:spacing w:after="0" w:line="312" w:lineRule="auto"/>
              <w:rPr>
                <w:rFonts w:ascii="Times New Roman" w:eastAsia="Calibri" w:hAnsi="Times New Roman" w:cs="Times New Roman"/>
                <w:sz w:val="24"/>
                <w:szCs w:val="24"/>
              </w:rPr>
            </w:pPr>
          </w:p>
        </w:tc>
      </w:tr>
      <w:tr w:rsidR="00D47313" w:rsidTr="00E07ED7">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5000" w:type="pct"/>
            <w:gridSpan w:val="7"/>
            <w:tcBorders>
              <w:top w:val="single" w:sz="4" w:space="0" w:color="auto"/>
            </w:tcBorders>
          </w:tcPr>
          <w:p w:rsidR="00D47313" w:rsidRPr="00DD3BC9" w:rsidRDefault="00D47313" w:rsidP="00D47313">
            <w:pPr>
              <w:widowControl w:val="0"/>
              <w:autoSpaceDE w:val="0"/>
              <w:autoSpaceDN w:val="0"/>
              <w:adjustRightInd w:val="0"/>
              <w:spacing w:after="0" w:line="240" w:lineRule="auto"/>
              <w:jc w:val="center"/>
              <w:rPr>
                <w:rFonts w:ascii="Times New Roman" w:eastAsia="Times New Roman" w:hAnsi="Times New Roman" w:cs="Times New Roman"/>
                <w:b/>
                <w:iCs/>
                <w:color w:val="111111"/>
                <w:sz w:val="24"/>
                <w:szCs w:val="24"/>
                <w:bdr w:val="none" w:sz="0" w:space="0" w:color="auto" w:frame="1"/>
                <w:lang w:eastAsia="ru-RU"/>
              </w:rPr>
            </w:pPr>
          </w:p>
        </w:tc>
      </w:tr>
    </w:tbl>
    <w:p w:rsidR="004C7FE9" w:rsidRDefault="004C7FE9" w:rsidP="004C7FE9">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sectPr w:rsidR="004C7FE9" w:rsidSect="00DE31D7">
          <w:pgSz w:w="16838" w:h="11906" w:orient="landscape"/>
          <w:pgMar w:top="851" w:right="709" w:bottom="851" w:left="425" w:header="709" w:footer="709" w:gutter="0"/>
          <w:cols w:space="708"/>
          <w:docGrid w:linePitch="360"/>
        </w:sectPr>
      </w:pPr>
    </w:p>
    <w:p w:rsidR="004C7FE9" w:rsidRPr="00DB1CBB" w:rsidRDefault="00245299" w:rsidP="00DB1CBB">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val="en-US" w:eastAsia="ru-RU"/>
        </w:rPr>
        <w:lastRenderedPageBreak/>
        <w:t>III</w:t>
      </w:r>
      <w:r w:rsidRPr="00671C75">
        <w:rPr>
          <w:rFonts w:ascii="Times New Roman" w:eastAsia="Times New Roman" w:hAnsi="Times New Roman" w:cs="Times New Roman"/>
          <w:b/>
          <w:bCs/>
          <w:sz w:val="28"/>
          <w:szCs w:val="24"/>
          <w:lang w:eastAsia="ru-RU"/>
        </w:rPr>
        <w:t xml:space="preserve">. </w:t>
      </w:r>
      <w:r>
        <w:rPr>
          <w:rFonts w:ascii="Times New Roman" w:eastAsia="Times New Roman" w:hAnsi="Times New Roman" w:cs="Times New Roman"/>
          <w:b/>
          <w:bCs/>
          <w:sz w:val="28"/>
          <w:szCs w:val="24"/>
          <w:lang w:eastAsia="ru-RU"/>
        </w:rPr>
        <w:t>Содер</w:t>
      </w:r>
      <w:r w:rsidR="004C7FE9" w:rsidRPr="00DB1CBB">
        <w:rPr>
          <w:rFonts w:ascii="Times New Roman" w:eastAsia="Times New Roman" w:hAnsi="Times New Roman" w:cs="Times New Roman"/>
          <w:b/>
          <w:bCs/>
          <w:sz w:val="28"/>
          <w:szCs w:val="24"/>
          <w:lang w:eastAsia="ru-RU"/>
        </w:rPr>
        <w:t>жание программы</w:t>
      </w:r>
    </w:p>
    <w:p w:rsidR="004C7FE9" w:rsidRPr="00F620E6" w:rsidRDefault="004C7FE9" w:rsidP="004C7FE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C7FE9" w:rsidRPr="00E31A71" w:rsidRDefault="00245299" w:rsidP="00CC4C03">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sz w:val="28"/>
          <w:szCs w:val="28"/>
          <w:lang w:eastAsia="ru-RU"/>
        </w:rPr>
        <w:t xml:space="preserve">3.1. </w:t>
      </w:r>
      <w:r w:rsidR="004C7FE9" w:rsidRPr="007C4314">
        <w:rPr>
          <w:rFonts w:ascii="Times New Roman" w:eastAsia="Times New Roman" w:hAnsi="Times New Roman" w:cs="Times New Roman"/>
          <w:b/>
          <w:sz w:val="28"/>
          <w:szCs w:val="28"/>
          <w:lang w:eastAsia="ru-RU"/>
        </w:rPr>
        <w:t>(1 год обучения)</w:t>
      </w:r>
      <w:r w:rsidR="00E31A71">
        <w:rPr>
          <w:rFonts w:ascii="Times New Roman" w:eastAsia="Times New Roman" w:hAnsi="Times New Roman" w:cs="Times New Roman"/>
          <w:b/>
          <w:sz w:val="28"/>
          <w:szCs w:val="28"/>
          <w:lang w:eastAsia="ru-RU"/>
        </w:rPr>
        <w:t xml:space="preserve"> </w:t>
      </w:r>
    </w:p>
    <w:p w:rsidR="004C7FE9" w:rsidRPr="00E55E76" w:rsidRDefault="004C7FE9" w:rsidP="008608C0">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7902" w:rsidRPr="006732D2" w:rsidRDefault="00E55E76" w:rsidP="00EC4FF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732D2">
        <w:rPr>
          <w:rFonts w:ascii="Times New Roman" w:eastAsia="Times New Roman" w:hAnsi="Times New Roman" w:cs="Times New Roman"/>
          <w:b/>
          <w:sz w:val="28"/>
          <w:szCs w:val="28"/>
          <w:lang w:eastAsia="ru-RU"/>
        </w:rPr>
        <w:t>Раздел 1. «Вселенная в прошлом» (8 часов)</w:t>
      </w:r>
    </w:p>
    <w:p w:rsidR="00E55E76" w:rsidRPr="006732D2" w:rsidRDefault="00E55E76" w:rsidP="006732D2">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6732D2">
        <w:rPr>
          <w:rFonts w:ascii="Times New Roman" w:hAnsi="Times New Roman" w:cs="Times New Roman"/>
          <w:color w:val="000000"/>
          <w:sz w:val="28"/>
          <w:szCs w:val="28"/>
          <w:shd w:val="clear" w:color="auto" w:fill="FFFFFF"/>
        </w:rPr>
        <w:t>Предметом изучения астрономии являются небесные тела, их природа, происхождение и развитие. Наблюдение – основной источник информации о небесных телах, процессах и явлениях, происходящих во Вселенной:</w:t>
      </w:r>
    </w:p>
    <w:p w:rsidR="00E74568" w:rsidRPr="006732D2" w:rsidRDefault="00E55E76" w:rsidP="006732D2">
      <w:pPr>
        <w:widowControl w:val="0"/>
        <w:autoSpaceDE w:val="0"/>
        <w:autoSpaceDN w:val="0"/>
        <w:adjustRightInd w:val="0"/>
        <w:spacing w:after="0" w:line="240" w:lineRule="auto"/>
        <w:jc w:val="both"/>
        <w:rPr>
          <w:rFonts w:ascii="Times New Roman" w:hAnsi="Times New Roman" w:cs="Times New Roman"/>
          <w:b/>
          <w:sz w:val="28"/>
          <w:szCs w:val="28"/>
        </w:rPr>
      </w:pPr>
      <w:r w:rsidRPr="006732D2">
        <w:rPr>
          <w:rFonts w:ascii="Times New Roman" w:hAnsi="Times New Roman" w:cs="Times New Roman"/>
          <w:b/>
          <w:sz w:val="28"/>
          <w:szCs w:val="28"/>
        </w:rPr>
        <w:t xml:space="preserve">Мифы о Вселенной: </w:t>
      </w:r>
      <w:r w:rsidR="006732D2" w:rsidRPr="006732D2">
        <w:rPr>
          <w:rFonts w:ascii="Times New Roman" w:hAnsi="Times New Roman" w:cs="Times New Roman"/>
          <w:color w:val="000000"/>
          <w:sz w:val="28"/>
          <w:szCs w:val="28"/>
          <w:shd w:val="clear" w:color="auto" w:fill="FFFFFF"/>
        </w:rPr>
        <w:t>Представление о Вселенной у древних народов Севера, Индии, Греции. Выполнение поделки «Вселенная древних народов Севера», «Вселенная древних индусов», «Вселенная древних греков».</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1 Мы взрываемся в космосе</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2. Венера и Земля идентичны</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3. Солнце — это огненный шар</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4. Солнце желтого цвета</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5. Земля ближе к солнцу летом</w:t>
      </w:r>
    </w:p>
    <w:p w:rsidR="00E74568"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732D2">
        <w:rPr>
          <w:rFonts w:ascii="Times New Roman" w:eastAsia="Times New Roman" w:hAnsi="Times New Roman" w:cs="Times New Roman"/>
          <w:bCs/>
          <w:color w:val="000000"/>
          <w:sz w:val="28"/>
          <w:szCs w:val="28"/>
          <w:lang w:eastAsia="ru-RU"/>
        </w:rPr>
        <w:t>6. У Луны есть темная сторона</w:t>
      </w:r>
    </w:p>
    <w:p w:rsidR="00E55E76" w:rsidRPr="00E55E76" w:rsidRDefault="00E55E76" w:rsidP="006732D2">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732D2">
        <w:rPr>
          <w:rFonts w:ascii="Times New Roman" w:eastAsia="Times New Roman" w:hAnsi="Times New Roman" w:cs="Times New Roman"/>
          <w:bCs/>
          <w:color w:val="000000"/>
          <w:sz w:val="28"/>
          <w:szCs w:val="28"/>
          <w:lang w:eastAsia="ru-RU"/>
        </w:rPr>
        <w:t>7. Звук в космосе</w:t>
      </w:r>
    </w:p>
    <w:p w:rsidR="00E55E76" w:rsidRPr="006732D2" w:rsidRDefault="00E55E76" w:rsidP="006732D2">
      <w:pPr>
        <w:widowControl w:val="0"/>
        <w:autoSpaceDE w:val="0"/>
        <w:autoSpaceDN w:val="0"/>
        <w:adjustRightInd w:val="0"/>
        <w:spacing w:after="0" w:line="240" w:lineRule="auto"/>
        <w:jc w:val="both"/>
        <w:rPr>
          <w:rFonts w:ascii="Times New Roman" w:hAnsi="Times New Roman" w:cs="Times New Roman"/>
          <w:b/>
          <w:sz w:val="28"/>
          <w:szCs w:val="28"/>
        </w:rPr>
      </w:pPr>
      <w:r w:rsidRPr="006732D2">
        <w:rPr>
          <w:rFonts w:ascii="Times New Roman" w:hAnsi="Times New Roman" w:cs="Times New Roman"/>
          <w:b/>
          <w:sz w:val="28"/>
          <w:szCs w:val="28"/>
        </w:rPr>
        <w:t>Древняя обсерватория</w:t>
      </w:r>
    </w:p>
    <w:p w:rsidR="006732D2" w:rsidRPr="006732D2" w:rsidRDefault="006732D2" w:rsidP="006732D2">
      <w:pPr>
        <w:pStyle w:val="a7"/>
        <w:shd w:val="clear" w:color="auto" w:fill="FFFFFF" w:themeFill="background1"/>
        <w:spacing w:before="0" w:beforeAutospacing="0" w:after="0" w:afterAutospacing="0"/>
        <w:rPr>
          <w:color w:val="000000"/>
          <w:sz w:val="28"/>
          <w:szCs w:val="28"/>
        </w:rPr>
      </w:pPr>
      <w:r w:rsidRPr="006732D2">
        <w:rPr>
          <w:color w:val="000000"/>
          <w:sz w:val="28"/>
          <w:szCs w:val="28"/>
        </w:rPr>
        <w:t>История возникновения Стоунхенджа, его </w:t>
      </w:r>
      <w:hyperlink r:id="rId11" w:tooltip="Астрономия" w:history="1">
        <w:r w:rsidRPr="006732D2">
          <w:rPr>
            <w:rStyle w:val="ae"/>
            <w:color w:val="auto"/>
            <w:sz w:val="28"/>
            <w:szCs w:val="28"/>
            <w:u w:val="none"/>
          </w:rPr>
          <w:t>астрономическое</w:t>
        </w:r>
      </w:hyperlink>
      <w:r w:rsidRPr="006732D2">
        <w:rPr>
          <w:sz w:val="28"/>
          <w:szCs w:val="28"/>
        </w:rPr>
        <w:t> </w:t>
      </w:r>
      <w:r w:rsidRPr="006732D2">
        <w:rPr>
          <w:color w:val="000000"/>
          <w:sz w:val="28"/>
          <w:szCs w:val="28"/>
        </w:rPr>
        <w:t>назначение.</w:t>
      </w:r>
    </w:p>
    <w:p w:rsidR="006732D2" w:rsidRPr="006732D2" w:rsidRDefault="006732D2" w:rsidP="006732D2">
      <w:pPr>
        <w:pStyle w:val="a7"/>
        <w:shd w:val="clear" w:color="auto" w:fill="FFFFFF" w:themeFill="background1"/>
        <w:spacing w:before="0" w:beforeAutospacing="0" w:after="0" w:afterAutospacing="0"/>
        <w:rPr>
          <w:color w:val="000000"/>
          <w:sz w:val="28"/>
          <w:szCs w:val="28"/>
        </w:rPr>
      </w:pPr>
      <w:r w:rsidRPr="006732D2">
        <w:rPr>
          <w:color w:val="000000"/>
          <w:sz w:val="28"/>
          <w:szCs w:val="28"/>
        </w:rPr>
        <w:t>Выполнение модели Стоунхенджа из пластилина</w:t>
      </w:r>
    </w:p>
    <w:p w:rsidR="00E74568" w:rsidRPr="006732D2" w:rsidRDefault="00E74568" w:rsidP="006732D2">
      <w:pPr>
        <w:shd w:val="clear" w:color="auto" w:fill="FFFFFF" w:themeFill="background1"/>
        <w:spacing w:after="0" w:line="240" w:lineRule="auto"/>
        <w:jc w:val="both"/>
        <w:rPr>
          <w:rFonts w:ascii="Times New Roman" w:eastAsia="Times New Roman" w:hAnsi="Times New Roman" w:cs="Times New Roman"/>
          <w:color w:val="181818"/>
          <w:sz w:val="28"/>
          <w:szCs w:val="28"/>
          <w:lang w:eastAsia="ru-RU"/>
        </w:rPr>
      </w:pPr>
      <w:r w:rsidRPr="00E74568">
        <w:rPr>
          <w:rFonts w:ascii="Times New Roman" w:eastAsia="Times New Roman" w:hAnsi="Times New Roman" w:cs="Times New Roman"/>
          <w:color w:val="181818"/>
          <w:sz w:val="28"/>
          <w:szCs w:val="28"/>
          <w:lang w:eastAsia="ru-RU"/>
        </w:rPr>
        <w:t>Древние люди наблюдали за небом без специальных приборов. В далекие времена люди вели счет дням не по бумаге, а с помощью подручных средств – сооружали обсерватории – места для наблюдения Солнца, Луны и звезд из камней. Одной из таких древних обсерваторий является Стоунхендж. Стоунхендж находится в Англии на болотистой равнине Солсбери. Построен он 4000 лет назад. </w:t>
      </w:r>
    </w:p>
    <w:p w:rsidR="00E55E76" w:rsidRPr="006732D2" w:rsidRDefault="00E55E76" w:rsidP="006732D2">
      <w:pPr>
        <w:widowControl w:val="0"/>
        <w:autoSpaceDE w:val="0"/>
        <w:autoSpaceDN w:val="0"/>
        <w:adjustRightInd w:val="0"/>
        <w:spacing w:after="0" w:line="240" w:lineRule="auto"/>
        <w:jc w:val="both"/>
        <w:rPr>
          <w:rFonts w:ascii="Times New Roman" w:hAnsi="Times New Roman" w:cs="Times New Roman"/>
          <w:b/>
          <w:sz w:val="28"/>
          <w:szCs w:val="28"/>
        </w:rPr>
      </w:pPr>
      <w:r w:rsidRPr="006732D2">
        <w:rPr>
          <w:rFonts w:ascii="Times New Roman" w:hAnsi="Times New Roman" w:cs="Times New Roman"/>
          <w:b/>
          <w:sz w:val="28"/>
          <w:szCs w:val="28"/>
        </w:rPr>
        <w:t>Звездная наука Египтян. Изготовление солнечных часов</w:t>
      </w:r>
    </w:p>
    <w:p w:rsidR="006732D2" w:rsidRPr="006732D2" w:rsidRDefault="006732D2" w:rsidP="006732D2">
      <w:pPr>
        <w:pStyle w:val="a7"/>
        <w:shd w:val="clear" w:color="auto" w:fill="FFFFFF"/>
        <w:spacing w:before="0" w:beforeAutospacing="0" w:after="0" w:afterAutospacing="0"/>
        <w:rPr>
          <w:color w:val="000000"/>
          <w:sz w:val="28"/>
          <w:szCs w:val="28"/>
        </w:rPr>
      </w:pPr>
      <w:r w:rsidRPr="006732D2">
        <w:rPr>
          <w:color w:val="000000"/>
          <w:sz w:val="28"/>
          <w:szCs w:val="28"/>
        </w:rPr>
        <w:t>Теоретические сведения об астрономических знаниях древних Египтян.</w:t>
      </w:r>
    </w:p>
    <w:p w:rsidR="006732D2" w:rsidRPr="006732D2" w:rsidRDefault="006732D2" w:rsidP="006732D2">
      <w:pPr>
        <w:pStyle w:val="a7"/>
        <w:shd w:val="clear" w:color="auto" w:fill="FFFFFF"/>
        <w:spacing w:before="0" w:beforeAutospacing="0" w:after="0" w:afterAutospacing="0"/>
        <w:rPr>
          <w:color w:val="000000"/>
          <w:sz w:val="28"/>
          <w:szCs w:val="28"/>
        </w:rPr>
      </w:pPr>
      <w:r w:rsidRPr="006732D2">
        <w:rPr>
          <w:color w:val="000000"/>
          <w:sz w:val="28"/>
          <w:szCs w:val="28"/>
        </w:rPr>
        <w:t>Изготовление солнечных часов</w:t>
      </w:r>
    </w:p>
    <w:p w:rsidR="00E55E76" w:rsidRPr="006732D2" w:rsidRDefault="00E55E76" w:rsidP="006732D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732D2">
        <w:rPr>
          <w:rFonts w:ascii="Times New Roman" w:hAnsi="Times New Roman" w:cs="Times New Roman"/>
          <w:b/>
          <w:sz w:val="28"/>
          <w:szCs w:val="28"/>
        </w:rPr>
        <w:t xml:space="preserve">Как наблюдают небо?   </w:t>
      </w:r>
    </w:p>
    <w:p w:rsidR="00E55E76" w:rsidRDefault="00E74568" w:rsidP="006732D2">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6732D2">
        <w:rPr>
          <w:rFonts w:ascii="Times New Roman" w:hAnsi="Times New Roman" w:cs="Times New Roman"/>
          <w:color w:val="000000"/>
          <w:sz w:val="28"/>
          <w:szCs w:val="28"/>
          <w:shd w:val="clear" w:color="auto" w:fill="FFFFFF"/>
        </w:rPr>
        <w:t>Техника безопасности по наблюдению Солнца и других космических объектов, назначение светофильтров. Инструменты для наблюдения звездного неба: глаз, подзорная труба, бинокль, телескопы</w:t>
      </w:r>
    </w:p>
    <w:p w:rsidR="006732D2" w:rsidRDefault="006732D2" w:rsidP="006732D2">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p>
    <w:p w:rsidR="006732D2" w:rsidRPr="006732D2" w:rsidRDefault="006732D2" w:rsidP="00EC4FF2">
      <w:pPr>
        <w:widowControl w:val="0"/>
        <w:autoSpaceDE w:val="0"/>
        <w:autoSpaceDN w:val="0"/>
        <w:adjustRightInd w:val="0"/>
        <w:spacing w:after="0" w:line="240" w:lineRule="auto"/>
        <w:jc w:val="center"/>
        <w:rPr>
          <w:rFonts w:ascii="Times New Roman" w:hAnsi="Times New Roman" w:cs="Times New Roman"/>
          <w:b/>
          <w:color w:val="000000"/>
          <w:sz w:val="28"/>
          <w:szCs w:val="28"/>
          <w:shd w:val="clear" w:color="auto" w:fill="FFFFFF"/>
        </w:rPr>
      </w:pPr>
      <w:r w:rsidRPr="006732D2">
        <w:rPr>
          <w:rFonts w:ascii="Times New Roman" w:hAnsi="Times New Roman" w:cs="Times New Roman"/>
          <w:b/>
          <w:color w:val="000000"/>
          <w:sz w:val="28"/>
          <w:szCs w:val="28"/>
          <w:shd w:val="clear" w:color="auto" w:fill="FFFFFF"/>
        </w:rPr>
        <w:t>«Вселенная в настоящем» (28 часов)</w:t>
      </w:r>
    </w:p>
    <w:p w:rsidR="006732D2" w:rsidRPr="00803F1D" w:rsidRDefault="006732D2"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b/>
          <w:sz w:val="28"/>
          <w:szCs w:val="28"/>
        </w:rPr>
      </w:pPr>
      <w:r w:rsidRPr="00803F1D">
        <w:rPr>
          <w:rFonts w:ascii="Times New Roman" w:hAnsi="Times New Roman" w:cs="Times New Roman"/>
          <w:b/>
          <w:sz w:val="28"/>
          <w:szCs w:val="28"/>
        </w:rPr>
        <w:t>Календари</w:t>
      </w:r>
    </w:p>
    <w:p w:rsidR="00803F1D" w:rsidRPr="00803F1D" w:rsidRDefault="00803F1D"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b/>
          <w:sz w:val="28"/>
          <w:szCs w:val="28"/>
        </w:rPr>
      </w:pPr>
      <w:r w:rsidRPr="00803F1D">
        <w:rPr>
          <w:rFonts w:ascii="Times New Roman" w:hAnsi="Times New Roman" w:cs="Times New Roman"/>
          <w:color w:val="000000"/>
          <w:sz w:val="28"/>
          <w:szCs w:val="28"/>
          <w:shd w:val="clear" w:color="auto" w:fill="FFFFFF"/>
        </w:rPr>
        <w:t>Для чего нам календарь. Виды календарей. Великие астрономические даты.</w:t>
      </w:r>
    </w:p>
    <w:p w:rsidR="006732D2" w:rsidRPr="00803F1D" w:rsidRDefault="006732D2"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b/>
          <w:sz w:val="28"/>
          <w:szCs w:val="28"/>
        </w:rPr>
      </w:pPr>
      <w:r w:rsidRPr="00803F1D">
        <w:rPr>
          <w:rFonts w:ascii="Times New Roman" w:hAnsi="Times New Roman" w:cs="Times New Roman"/>
          <w:b/>
          <w:sz w:val="28"/>
          <w:szCs w:val="28"/>
        </w:rPr>
        <w:t>Дорога в космос</w:t>
      </w:r>
    </w:p>
    <w:p w:rsidR="00803F1D" w:rsidRPr="00803F1D" w:rsidRDefault="00803F1D" w:rsidP="00803F1D">
      <w:pPr>
        <w:pStyle w:val="a7"/>
        <w:shd w:val="clear" w:color="auto" w:fill="FFFFFF" w:themeFill="background1"/>
        <w:spacing w:before="0" w:beforeAutospacing="0" w:after="0" w:afterAutospacing="0"/>
        <w:rPr>
          <w:color w:val="000000"/>
          <w:sz w:val="28"/>
          <w:szCs w:val="28"/>
        </w:rPr>
      </w:pPr>
      <w:r w:rsidRPr="00803F1D">
        <w:rPr>
          <w:color w:val="000000"/>
          <w:sz w:val="28"/>
          <w:szCs w:val="28"/>
        </w:rPr>
        <w:t>История космодрома Байконур.</w:t>
      </w:r>
    </w:p>
    <w:p w:rsidR="00803F1D" w:rsidRPr="00803F1D" w:rsidRDefault="00803F1D" w:rsidP="00803F1D">
      <w:pPr>
        <w:pStyle w:val="a7"/>
        <w:shd w:val="clear" w:color="auto" w:fill="FFFFFF" w:themeFill="background1"/>
        <w:spacing w:before="0" w:beforeAutospacing="0" w:after="0" w:afterAutospacing="0"/>
        <w:rPr>
          <w:color w:val="000000"/>
          <w:sz w:val="28"/>
          <w:szCs w:val="28"/>
        </w:rPr>
      </w:pPr>
      <w:r w:rsidRPr="00803F1D">
        <w:rPr>
          <w:color w:val="000000"/>
          <w:sz w:val="28"/>
          <w:szCs w:val="28"/>
        </w:rPr>
        <w:t>Создание модели космического корабля Восток (для мальчиков), создание закладки «Восток» (для девочек)</w:t>
      </w:r>
    </w:p>
    <w:p w:rsidR="006732D2" w:rsidRPr="00803F1D" w:rsidRDefault="006732D2"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b/>
          <w:sz w:val="28"/>
          <w:szCs w:val="28"/>
        </w:rPr>
      </w:pPr>
      <w:r w:rsidRPr="00803F1D">
        <w:rPr>
          <w:rFonts w:ascii="Times New Roman" w:hAnsi="Times New Roman" w:cs="Times New Roman"/>
          <w:b/>
          <w:sz w:val="28"/>
          <w:szCs w:val="28"/>
        </w:rPr>
        <w:t>Животные-космонавты</w:t>
      </w:r>
    </w:p>
    <w:p w:rsidR="006732D2" w:rsidRDefault="00803F1D"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803F1D">
        <w:rPr>
          <w:rFonts w:ascii="Times New Roman" w:hAnsi="Times New Roman" w:cs="Times New Roman"/>
          <w:color w:val="000000"/>
          <w:sz w:val="28"/>
          <w:szCs w:val="28"/>
          <w:shd w:val="clear" w:color="auto" w:fill="FFFFFF"/>
        </w:rPr>
        <w:t>Какие  животные побывали в космосе?</w:t>
      </w:r>
    </w:p>
    <w:p w:rsidR="006732D2" w:rsidRPr="00803F1D" w:rsidRDefault="006732D2" w:rsidP="00803F1D">
      <w:pPr>
        <w:pStyle w:val="a4"/>
        <w:shd w:val="clear" w:color="auto" w:fill="FFFFFF" w:themeFill="background1"/>
        <w:rPr>
          <w:b/>
          <w:sz w:val="28"/>
          <w:szCs w:val="28"/>
        </w:rPr>
      </w:pPr>
      <w:r w:rsidRPr="00803F1D">
        <w:rPr>
          <w:b/>
          <w:sz w:val="28"/>
          <w:szCs w:val="28"/>
        </w:rPr>
        <w:t>Человек в гостях у Космоса</w:t>
      </w:r>
    </w:p>
    <w:p w:rsidR="006732D2" w:rsidRDefault="00803F1D"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803F1D">
        <w:rPr>
          <w:rFonts w:ascii="Times New Roman" w:hAnsi="Times New Roman" w:cs="Times New Roman"/>
          <w:color w:val="000000"/>
          <w:sz w:val="28"/>
          <w:szCs w:val="28"/>
          <w:shd w:val="clear" w:color="auto" w:fill="FFFFFF"/>
        </w:rPr>
        <w:t>Полет Юрия Гагарина и Алексея Леонова.</w:t>
      </w:r>
    </w:p>
    <w:p w:rsidR="006732D2" w:rsidRPr="00803F1D" w:rsidRDefault="006732D2" w:rsidP="00803F1D">
      <w:pPr>
        <w:pStyle w:val="a4"/>
        <w:shd w:val="clear" w:color="auto" w:fill="FFFFFF" w:themeFill="background1"/>
        <w:rPr>
          <w:b/>
          <w:sz w:val="28"/>
          <w:szCs w:val="28"/>
        </w:rPr>
      </w:pPr>
      <w:r w:rsidRPr="00803F1D">
        <w:rPr>
          <w:b/>
          <w:sz w:val="28"/>
          <w:szCs w:val="28"/>
        </w:rPr>
        <w:t>Астрономия и астрология</w:t>
      </w:r>
    </w:p>
    <w:p w:rsidR="006732D2" w:rsidRDefault="00803F1D" w:rsidP="00803F1D">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803F1D">
        <w:rPr>
          <w:rFonts w:ascii="Times New Roman" w:hAnsi="Times New Roman" w:cs="Times New Roman"/>
          <w:color w:val="000000"/>
          <w:sz w:val="28"/>
          <w:szCs w:val="28"/>
          <w:shd w:val="clear" w:color="auto" w:fill="FFFFFF"/>
        </w:rPr>
        <w:lastRenderedPageBreak/>
        <w:t>В чем разница между астрономией и астрологией.</w:t>
      </w:r>
    </w:p>
    <w:p w:rsidR="006732D2" w:rsidRPr="00803F1D" w:rsidRDefault="006732D2" w:rsidP="00803F1D">
      <w:pPr>
        <w:pStyle w:val="a4"/>
        <w:shd w:val="clear" w:color="auto" w:fill="FFFFFF" w:themeFill="background1"/>
        <w:rPr>
          <w:b/>
          <w:sz w:val="28"/>
          <w:szCs w:val="28"/>
        </w:rPr>
      </w:pPr>
      <w:r w:rsidRPr="00803F1D">
        <w:rPr>
          <w:b/>
          <w:sz w:val="28"/>
          <w:szCs w:val="28"/>
        </w:rPr>
        <w:t>«Гороскоп-калейдоскоп»</w:t>
      </w:r>
    </w:p>
    <w:p w:rsidR="006732D2" w:rsidRDefault="00803F1D" w:rsidP="00803F1D">
      <w:pPr>
        <w:pStyle w:val="a4"/>
        <w:shd w:val="clear" w:color="auto" w:fill="FFFFFF" w:themeFill="background1"/>
        <w:rPr>
          <w:color w:val="000000"/>
          <w:sz w:val="28"/>
          <w:szCs w:val="28"/>
          <w:shd w:val="clear" w:color="auto" w:fill="FFFFFF"/>
        </w:rPr>
      </w:pPr>
      <w:r w:rsidRPr="00803F1D">
        <w:rPr>
          <w:color w:val="000000"/>
          <w:sz w:val="28"/>
          <w:szCs w:val="28"/>
          <w:shd w:val="clear" w:color="auto" w:fill="FFFFFF"/>
        </w:rPr>
        <w:t>Создание поделки «Гороскоп-калейдоскоп»</w:t>
      </w:r>
    </w:p>
    <w:p w:rsidR="006732D2" w:rsidRPr="00803F1D" w:rsidRDefault="006732D2" w:rsidP="00803F1D">
      <w:pPr>
        <w:pStyle w:val="a4"/>
        <w:shd w:val="clear" w:color="auto" w:fill="FFFFFF" w:themeFill="background1"/>
        <w:rPr>
          <w:b/>
          <w:sz w:val="28"/>
          <w:szCs w:val="28"/>
        </w:rPr>
      </w:pPr>
      <w:r w:rsidRPr="00803F1D">
        <w:rPr>
          <w:b/>
          <w:sz w:val="28"/>
          <w:szCs w:val="28"/>
        </w:rPr>
        <w:t>Изготовление лэпбука «Как космонавты живут на орбите»</w:t>
      </w:r>
    </w:p>
    <w:p w:rsidR="006732D2" w:rsidRDefault="00803F1D" w:rsidP="00803F1D">
      <w:pPr>
        <w:pStyle w:val="a4"/>
        <w:shd w:val="clear" w:color="auto" w:fill="FFFFFF" w:themeFill="background1"/>
        <w:rPr>
          <w:color w:val="000000"/>
          <w:sz w:val="28"/>
          <w:szCs w:val="28"/>
          <w:shd w:val="clear" w:color="auto" w:fill="FFFFFF"/>
        </w:rPr>
      </w:pPr>
      <w:r w:rsidRPr="00803F1D">
        <w:rPr>
          <w:color w:val="000000"/>
          <w:sz w:val="28"/>
          <w:szCs w:val="28"/>
          <w:shd w:val="clear" w:color="auto" w:fill="FFFFFF"/>
        </w:rPr>
        <w:t>Создание лэпбука о Гагарине и Леонове</w:t>
      </w:r>
    </w:p>
    <w:p w:rsidR="006732D2" w:rsidRPr="00803F1D" w:rsidRDefault="006732D2" w:rsidP="00803F1D">
      <w:pPr>
        <w:pStyle w:val="a4"/>
        <w:shd w:val="clear" w:color="auto" w:fill="FFFFFF" w:themeFill="background1"/>
        <w:rPr>
          <w:b/>
          <w:sz w:val="28"/>
          <w:szCs w:val="28"/>
        </w:rPr>
      </w:pPr>
      <w:r w:rsidRPr="00803F1D">
        <w:rPr>
          <w:b/>
          <w:sz w:val="28"/>
          <w:szCs w:val="28"/>
        </w:rPr>
        <w:t>Проблемы загрязнения космического пространства</w:t>
      </w:r>
    </w:p>
    <w:p w:rsidR="006732D2" w:rsidRDefault="00803F1D" w:rsidP="00803F1D">
      <w:pPr>
        <w:pStyle w:val="a4"/>
        <w:shd w:val="clear" w:color="auto" w:fill="FFFFFF" w:themeFill="background1"/>
        <w:rPr>
          <w:color w:val="000000"/>
          <w:sz w:val="28"/>
          <w:szCs w:val="28"/>
          <w:shd w:val="clear" w:color="auto" w:fill="FFFFFF"/>
        </w:rPr>
      </w:pPr>
      <w:r w:rsidRPr="00803F1D">
        <w:rPr>
          <w:color w:val="000000"/>
          <w:sz w:val="28"/>
          <w:szCs w:val="28"/>
          <w:shd w:val="clear" w:color="auto" w:fill="FFFFFF"/>
        </w:rPr>
        <w:t>Диалог на тему «Способы сбора космического мусора»</w:t>
      </w:r>
    </w:p>
    <w:p w:rsidR="00E55E76" w:rsidRPr="00803F1D" w:rsidRDefault="006732D2" w:rsidP="00803F1D">
      <w:pPr>
        <w:pStyle w:val="a4"/>
        <w:shd w:val="clear" w:color="auto" w:fill="FFFFFF" w:themeFill="background1"/>
        <w:rPr>
          <w:b/>
          <w:sz w:val="28"/>
          <w:szCs w:val="28"/>
        </w:rPr>
      </w:pPr>
      <w:r w:rsidRPr="00803F1D">
        <w:rPr>
          <w:b/>
          <w:sz w:val="28"/>
          <w:szCs w:val="28"/>
        </w:rPr>
        <w:t>Искусственные спутники на службе у человека</w:t>
      </w:r>
    </w:p>
    <w:p w:rsidR="006732D2" w:rsidRPr="00803F1D" w:rsidRDefault="00803F1D" w:rsidP="00803F1D">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F1D">
        <w:rPr>
          <w:rFonts w:ascii="Times New Roman" w:hAnsi="Times New Roman" w:cs="Times New Roman"/>
          <w:color w:val="000000"/>
          <w:sz w:val="28"/>
          <w:szCs w:val="28"/>
          <w:shd w:val="clear" w:color="auto" w:fill="FFFFFF"/>
        </w:rPr>
        <w:t>Искусственные спутники Земли, их назначение</w:t>
      </w:r>
    </w:p>
    <w:p w:rsidR="00803F1D" w:rsidRPr="00803F1D" w:rsidRDefault="00803F1D" w:rsidP="00803F1D">
      <w:pPr>
        <w:pStyle w:val="a7"/>
        <w:shd w:val="clear" w:color="auto" w:fill="FFFFFF" w:themeFill="background1"/>
        <w:spacing w:before="0" w:beforeAutospacing="0" w:after="0" w:afterAutospacing="0"/>
        <w:rPr>
          <w:color w:val="000000"/>
          <w:sz w:val="28"/>
          <w:szCs w:val="28"/>
        </w:rPr>
      </w:pPr>
      <w:r w:rsidRPr="00803F1D">
        <w:rPr>
          <w:color w:val="000000"/>
          <w:sz w:val="28"/>
          <w:szCs w:val="28"/>
        </w:rPr>
        <w:t>Внешний вид первого искусственного спутника Земли, дата запуска.</w:t>
      </w:r>
    </w:p>
    <w:p w:rsidR="00803F1D" w:rsidRDefault="00803F1D" w:rsidP="00803F1D">
      <w:pPr>
        <w:pStyle w:val="a7"/>
        <w:shd w:val="clear" w:color="auto" w:fill="FFFFFF" w:themeFill="background1"/>
        <w:spacing w:before="0" w:beforeAutospacing="0" w:after="0" w:afterAutospacing="0"/>
        <w:rPr>
          <w:color w:val="000000"/>
          <w:sz w:val="28"/>
          <w:szCs w:val="28"/>
        </w:rPr>
      </w:pPr>
      <w:r w:rsidRPr="00803F1D">
        <w:rPr>
          <w:color w:val="000000"/>
          <w:sz w:val="28"/>
          <w:szCs w:val="28"/>
        </w:rPr>
        <w:t>Создание модели первого ИСЗ</w:t>
      </w:r>
    </w:p>
    <w:p w:rsidR="00803F1D" w:rsidRPr="00803F1D" w:rsidRDefault="00803F1D" w:rsidP="00803F1D">
      <w:pPr>
        <w:pStyle w:val="a7"/>
        <w:shd w:val="clear" w:color="auto" w:fill="FFFFFF" w:themeFill="background1"/>
        <w:spacing w:before="0" w:beforeAutospacing="0" w:after="0" w:afterAutospacing="0"/>
        <w:rPr>
          <w:color w:val="000000"/>
          <w:sz w:val="28"/>
          <w:szCs w:val="28"/>
        </w:rPr>
      </w:pPr>
    </w:p>
    <w:p w:rsidR="006732D2" w:rsidRPr="00803F1D" w:rsidRDefault="00803F1D" w:rsidP="00EC4FF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03F1D">
        <w:rPr>
          <w:rFonts w:ascii="Times New Roman" w:eastAsia="Times New Roman" w:hAnsi="Times New Roman" w:cs="Times New Roman"/>
          <w:b/>
          <w:sz w:val="28"/>
          <w:szCs w:val="28"/>
          <w:lang w:eastAsia="ru-RU"/>
        </w:rPr>
        <w:t>«Вселенная в будущем»</w:t>
      </w:r>
      <w:r w:rsidR="00EC4FF2">
        <w:rPr>
          <w:rFonts w:ascii="Times New Roman" w:eastAsia="Times New Roman" w:hAnsi="Times New Roman" w:cs="Times New Roman"/>
          <w:b/>
          <w:sz w:val="28"/>
          <w:szCs w:val="28"/>
          <w:lang w:eastAsia="ru-RU"/>
        </w:rPr>
        <w:t xml:space="preserve"> (14 часов)</w:t>
      </w:r>
    </w:p>
    <w:p w:rsidR="006732D2" w:rsidRPr="00980D29" w:rsidRDefault="00803F1D" w:rsidP="00980D2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980D29">
        <w:rPr>
          <w:rFonts w:ascii="Times New Roman" w:hAnsi="Times New Roman" w:cs="Times New Roman"/>
          <w:b/>
          <w:sz w:val="28"/>
          <w:szCs w:val="28"/>
        </w:rPr>
        <w:t>Проблемы загрязнения космического пространства</w:t>
      </w:r>
    </w:p>
    <w:p w:rsidR="00980D29" w:rsidRPr="00980D29" w:rsidRDefault="00F62391" w:rsidP="00980D29">
      <w:pPr>
        <w:pStyle w:val="a7"/>
        <w:shd w:val="clear" w:color="auto" w:fill="FFFFFF"/>
        <w:spacing w:before="0" w:beforeAutospacing="0" w:after="150" w:afterAutospacing="0"/>
        <w:rPr>
          <w:color w:val="000000"/>
          <w:sz w:val="28"/>
          <w:szCs w:val="28"/>
        </w:rPr>
      </w:pPr>
      <w:r w:rsidRPr="00980D29">
        <w:rPr>
          <w:color w:val="000000"/>
          <w:sz w:val="28"/>
          <w:szCs w:val="28"/>
        </w:rPr>
        <w:t>Причины появления космического мусора</w:t>
      </w:r>
      <w:r w:rsidR="00980D29">
        <w:rPr>
          <w:color w:val="000000"/>
          <w:sz w:val="28"/>
          <w:szCs w:val="28"/>
        </w:rPr>
        <w:t xml:space="preserve">. </w:t>
      </w:r>
      <w:r w:rsidR="00980D29" w:rsidRPr="00980D29">
        <w:rPr>
          <w:color w:val="000000"/>
          <w:sz w:val="28"/>
          <w:szCs w:val="28"/>
          <w:shd w:val="clear" w:color="auto" w:fill="FFFFFF"/>
        </w:rPr>
        <w:t>Опасность космического мусора для Земли</w:t>
      </w:r>
      <w:r w:rsidR="00980D29">
        <w:rPr>
          <w:color w:val="000000"/>
          <w:sz w:val="28"/>
          <w:szCs w:val="28"/>
          <w:shd w:val="clear" w:color="auto" w:fill="FFFFFF"/>
        </w:rPr>
        <w:t xml:space="preserve">. </w:t>
      </w:r>
      <w:r w:rsidR="00980D29" w:rsidRPr="00980D29">
        <w:rPr>
          <w:color w:val="000000"/>
          <w:sz w:val="28"/>
          <w:szCs w:val="28"/>
          <w:shd w:val="clear" w:color="auto" w:fill="FFFFFF"/>
        </w:rPr>
        <w:t>Опасность космического мусора для космических аппаратов</w:t>
      </w:r>
      <w:r w:rsidR="00980D29">
        <w:rPr>
          <w:color w:val="000000"/>
          <w:sz w:val="28"/>
          <w:szCs w:val="28"/>
          <w:shd w:val="clear" w:color="auto" w:fill="FFFFFF"/>
        </w:rPr>
        <w:t xml:space="preserve">.  </w:t>
      </w:r>
      <w:r w:rsidR="00980D29" w:rsidRPr="00980D29">
        <w:rPr>
          <w:color w:val="000000"/>
          <w:sz w:val="28"/>
          <w:szCs w:val="28"/>
        </w:rPr>
        <w:t>Влияние космического мусора на атмосферу</w:t>
      </w:r>
    </w:p>
    <w:p w:rsidR="006732D2" w:rsidRPr="00980D29" w:rsidRDefault="00803F1D"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980D29">
        <w:rPr>
          <w:rFonts w:ascii="Times New Roman" w:hAnsi="Times New Roman" w:cs="Times New Roman"/>
          <w:b/>
          <w:sz w:val="28"/>
          <w:szCs w:val="28"/>
        </w:rPr>
        <w:t>Космическая уборка</w:t>
      </w:r>
    </w:p>
    <w:p w:rsidR="00980D29" w:rsidRPr="00980D29" w:rsidRDefault="00980D29" w:rsidP="00980D29">
      <w:pPr>
        <w:pStyle w:val="a7"/>
        <w:shd w:val="clear" w:color="auto" w:fill="FFFFFF"/>
        <w:spacing w:before="0" w:beforeAutospacing="0" w:after="150" w:afterAutospacing="0"/>
        <w:rPr>
          <w:rFonts w:ascii="Helvetica" w:hAnsi="Helvetica" w:cs="Helvetica"/>
          <w:b/>
          <w:color w:val="333333"/>
          <w:sz w:val="28"/>
          <w:szCs w:val="28"/>
        </w:rPr>
      </w:pPr>
      <w:r w:rsidRPr="00980D29">
        <w:rPr>
          <w:rStyle w:val="af"/>
          <w:b w:val="0"/>
          <w:color w:val="333333"/>
          <w:sz w:val="28"/>
          <w:szCs w:val="28"/>
        </w:rPr>
        <w:t>Пути решения проблемы космического мусора. Работа над проектами.</w:t>
      </w:r>
    </w:p>
    <w:p w:rsidR="00E55E76" w:rsidRPr="00980D29" w:rsidRDefault="00803F1D"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980D29">
        <w:rPr>
          <w:rFonts w:ascii="Times New Roman" w:hAnsi="Times New Roman" w:cs="Times New Roman"/>
          <w:b/>
          <w:sz w:val="28"/>
          <w:szCs w:val="28"/>
        </w:rPr>
        <w:t>Создание лэпбука «Привет с Земли»</w:t>
      </w:r>
    </w:p>
    <w:p w:rsidR="007B2525" w:rsidRPr="00980D29" w:rsidRDefault="007B2525" w:rsidP="00E55E76">
      <w:pPr>
        <w:widowControl w:val="0"/>
        <w:autoSpaceDE w:val="0"/>
        <w:autoSpaceDN w:val="0"/>
        <w:adjustRightInd w:val="0"/>
        <w:spacing w:after="0" w:line="240" w:lineRule="auto"/>
        <w:jc w:val="both"/>
        <w:rPr>
          <w:rFonts w:ascii="Times New Roman" w:hAnsi="Times New Roman" w:cs="Times New Roman"/>
          <w:sz w:val="28"/>
          <w:szCs w:val="28"/>
        </w:rPr>
      </w:pPr>
      <w:r w:rsidRPr="00980D29">
        <w:rPr>
          <w:rFonts w:ascii="Times New Roman" w:hAnsi="Times New Roman" w:cs="Times New Roman"/>
          <w:color w:val="000000"/>
          <w:sz w:val="28"/>
          <w:szCs w:val="28"/>
          <w:shd w:val="clear" w:color="auto" w:fill="FFFFFF"/>
        </w:rPr>
        <w:t>Создание лэпбука «Привет с Земли» - что бы я положил в космический корабль, который отправляется искать другие цивилизации</w:t>
      </w:r>
    </w:p>
    <w:p w:rsidR="00803F1D" w:rsidRPr="00980D29" w:rsidRDefault="00803F1D"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980D29">
        <w:rPr>
          <w:rFonts w:ascii="Times New Roman" w:hAnsi="Times New Roman" w:cs="Times New Roman"/>
          <w:b/>
          <w:sz w:val="28"/>
          <w:szCs w:val="28"/>
        </w:rPr>
        <w:t>Обобщающее занятие-игра «У порога в космос»</w:t>
      </w:r>
    </w:p>
    <w:p w:rsidR="00803F1D" w:rsidRPr="00980D29" w:rsidRDefault="007B2525"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980D29">
        <w:rPr>
          <w:rFonts w:ascii="Times New Roman" w:hAnsi="Times New Roman" w:cs="Times New Roman"/>
          <w:color w:val="000000"/>
          <w:sz w:val="28"/>
          <w:szCs w:val="28"/>
          <w:shd w:val="clear" w:color="auto" w:fill="FFFFFF"/>
        </w:rPr>
        <w:t>Закрепление знаний по разделу</w:t>
      </w:r>
    </w:p>
    <w:p w:rsidR="00F62391" w:rsidRDefault="00F62391" w:rsidP="00E55E76">
      <w:pPr>
        <w:widowControl w:val="0"/>
        <w:autoSpaceDE w:val="0"/>
        <w:autoSpaceDN w:val="0"/>
        <w:adjustRightInd w:val="0"/>
        <w:spacing w:after="0" w:line="240" w:lineRule="auto"/>
        <w:jc w:val="both"/>
        <w:rPr>
          <w:rFonts w:ascii="Arial" w:hAnsi="Arial" w:cs="Arial"/>
          <w:color w:val="000000"/>
          <w:sz w:val="21"/>
          <w:szCs w:val="21"/>
          <w:shd w:val="clear" w:color="auto" w:fill="FFFFFF"/>
        </w:rPr>
      </w:pPr>
    </w:p>
    <w:p w:rsidR="007B2525" w:rsidRPr="0033283A" w:rsidRDefault="007B2525" w:rsidP="00EC4FF2">
      <w:pPr>
        <w:widowControl w:val="0"/>
        <w:autoSpaceDE w:val="0"/>
        <w:autoSpaceDN w:val="0"/>
        <w:adjustRightInd w:val="0"/>
        <w:spacing w:after="0" w:line="240" w:lineRule="auto"/>
        <w:jc w:val="center"/>
        <w:rPr>
          <w:rFonts w:ascii="Times New Roman" w:hAnsi="Times New Roman" w:cs="Times New Roman"/>
          <w:b/>
          <w:color w:val="000000"/>
          <w:sz w:val="28"/>
          <w:szCs w:val="28"/>
          <w:shd w:val="clear" w:color="auto" w:fill="FFFFFF"/>
        </w:rPr>
      </w:pPr>
      <w:r w:rsidRPr="0033283A">
        <w:rPr>
          <w:rFonts w:ascii="Times New Roman" w:hAnsi="Times New Roman" w:cs="Times New Roman"/>
          <w:b/>
          <w:color w:val="000000"/>
          <w:sz w:val="28"/>
          <w:szCs w:val="28"/>
          <w:shd w:val="clear" w:color="auto" w:fill="FFFFFF"/>
        </w:rPr>
        <w:t>Раздел 2 «Планета Земля»</w:t>
      </w:r>
      <w:r w:rsidR="00EC4FF2">
        <w:rPr>
          <w:rFonts w:ascii="Times New Roman" w:hAnsi="Times New Roman" w:cs="Times New Roman"/>
          <w:b/>
          <w:color w:val="000000"/>
          <w:sz w:val="28"/>
          <w:szCs w:val="28"/>
          <w:shd w:val="clear" w:color="auto" w:fill="FFFFFF"/>
        </w:rPr>
        <w:t xml:space="preserve"> (36 часов)</w:t>
      </w:r>
    </w:p>
    <w:p w:rsidR="007B2525" w:rsidRPr="0033283A" w:rsidRDefault="007B2525" w:rsidP="00E55E7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3283A">
        <w:rPr>
          <w:rFonts w:ascii="Times New Roman" w:eastAsia="Times New Roman" w:hAnsi="Times New Roman" w:cs="Times New Roman"/>
          <w:b/>
          <w:sz w:val="28"/>
          <w:szCs w:val="28"/>
          <w:lang w:eastAsia="ru-RU"/>
        </w:rPr>
        <w:t>Почему небо голубое?</w:t>
      </w:r>
    </w:p>
    <w:p w:rsidR="00016488" w:rsidRPr="0033283A" w:rsidRDefault="00016488" w:rsidP="00E55E7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3283A">
        <w:rPr>
          <w:rFonts w:ascii="Times New Roman" w:hAnsi="Times New Roman" w:cs="Times New Roman"/>
          <w:color w:val="000000"/>
          <w:sz w:val="28"/>
          <w:szCs w:val="28"/>
          <w:shd w:val="clear" w:color="auto" w:fill="FFFFFF"/>
        </w:rPr>
        <w:t>Земная атмосфера днем и ночью.</w:t>
      </w:r>
    </w:p>
    <w:p w:rsidR="00EC4FF2" w:rsidRDefault="007B2525"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Планета Земля – голубой шар</w:t>
      </w:r>
      <w:r w:rsidR="00EC4FF2">
        <w:rPr>
          <w:rFonts w:ascii="Times New Roman" w:hAnsi="Times New Roman" w:cs="Times New Roman"/>
          <w:b/>
          <w:sz w:val="28"/>
          <w:szCs w:val="28"/>
        </w:rPr>
        <w:t xml:space="preserve"> </w:t>
      </w:r>
    </w:p>
    <w:p w:rsidR="00016488" w:rsidRPr="00EC4FF2" w:rsidRDefault="00016488" w:rsidP="00EC4FF2">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EC4FF2">
        <w:rPr>
          <w:rFonts w:ascii="Times New Roman" w:hAnsi="Times New Roman" w:cs="Times New Roman"/>
          <w:color w:val="000000"/>
          <w:sz w:val="28"/>
          <w:szCs w:val="28"/>
        </w:rPr>
        <w:t>Основные сведения о строении нашей планеты. Знакомство с глобусом.</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Создадим планету сами!</w:t>
      </w:r>
    </w:p>
    <w:p w:rsidR="00016488" w:rsidRPr="0033283A" w:rsidRDefault="00016488"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color w:val="000000"/>
          <w:sz w:val="28"/>
          <w:szCs w:val="28"/>
          <w:shd w:val="clear" w:color="auto" w:fill="FFFFFF"/>
        </w:rPr>
        <w:t>Выполнение модели Земли из пластилина.</w:t>
      </w:r>
    </w:p>
    <w:p w:rsidR="007B2525" w:rsidRPr="0033283A" w:rsidRDefault="007B2525" w:rsidP="00E55E7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3283A">
        <w:rPr>
          <w:rFonts w:ascii="Times New Roman" w:eastAsia="Times New Roman" w:hAnsi="Times New Roman" w:cs="Times New Roman"/>
          <w:b/>
          <w:sz w:val="28"/>
          <w:szCs w:val="28"/>
          <w:lang w:eastAsia="ru-RU"/>
        </w:rPr>
        <w:t>Почему днем светло, а ночью – темно?</w:t>
      </w:r>
    </w:p>
    <w:p w:rsidR="00016488" w:rsidRPr="0033283A" w:rsidRDefault="00016488" w:rsidP="00E55E7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3283A">
        <w:rPr>
          <w:rFonts w:ascii="Times New Roman" w:hAnsi="Times New Roman" w:cs="Times New Roman"/>
          <w:color w:val="000000"/>
          <w:sz w:val="28"/>
          <w:szCs w:val="28"/>
          <w:shd w:val="clear" w:color="auto" w:fill="FFFFFF"/>
        </w:rPr>
        <w:t>Объяснение механизма смены дня и ночи. Демонстрация с помощью модели Земли и Солнца.</w:t>
      </w:r>
    </w:p>
    <w:p w:rsidR="007B2525" w:rsidRPr="0033283A" w:rsidRDefault="007B2525" w:rsidP="00E55E7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3283A">
        <w:rPr>
          <w:rFonts w:ascii="Times New Roman" w:eastAsia="Times New Roman" w:hAnsi="Times New Roman" w:cs="Times New Roman"/>
          <w:b/>
          <w:sz w:val="28"/>
          <w:szCs w:val="28"/>
          <w:lang w:eastAsia="ru-RU"/>
        </w:rPr>
        <w:t>Почему летом тепло, а зимой холодно?</w:t>
      </w:r>
    </w:p>
    <w:p w:rsidR="007B2525" w:rsidRPr="0033283A" w:rsidRDefault="00016488"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Объяснение механизма смены времен года. Демонстрация с помощью модели Земли и Солнца.</w:t>
      </w:r>
    </w:p>
    <w:p w:rsidR="00EC4FF2" w:rsidRDefault="007B2525"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Спутница Земли</w:t>
      </w:r>
      <w:r w:rsidR="00EC4FF2">
        <w:rPr>
          <w:rFonts w:ascii="Times New Roman" w:hAnsi="Times New Roman" w:cs="Times New Roman"/>
          <w:b/>
          <w:sz w:val="28"/>
          <w:szCs w:val="28"/>
        </w:rPr>
        <w:t xml:space="preserve"> </w:t>
      </w:r>
    </w:p>
    <w:p w:rsidR="00016488" w:rsidRPr="00EC4FF2" w:rsidRDefault="00016488" w:rsidP="00EC4FF2">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EC4FF2">
        <w:rPr>
          <w:rFonts w:ascii="Times New Roman" w:hAnsi="Times New Roman" w:cs="Times New Roman"/>
          <w:color w:val="000000"/>
          <w:sz w:val="28"/>
          <w:szCs w:val="28"/>
        </w:rPr>
        <w:t>Простейшие сведения о Луне как о космическом объекте, движение Луны вокруг Земли, фазы Луны.</w:t>
      </w:r>
      <w:r w:rsidR="0033283A" w:rsidRPr="00EC4FF2">
        <w:rPr>
          <w:rFonts w:ascii="Times New Roman" w:hAnsi="Times New Roman" w:cs="Times New Roman"/>
          <w:color w:val="000000"/>
          <w:sz w:val="28"/>
          <w:szCs w:val="28"/>
        </w:rPr>
        <w:t xml:space="preserve"> </w:t>
      </w:r>
      <w:r w:rsidRPr="00EC4FF2">
        <w:rPr>
          <w:rFonts w:ascii="Times New Roman" w:hAnsi="Times New Roman" w:cs="Times New Roman"/>
          <w:color w:val="000000"/>
          <w:sz w:val="28"/>
          <w:szCs w:val="28"/>
        </w:rPr>
        <w:t>Зарисовка пейзажа с лунным небом, правильное изображение месяца и поиск ошибок изображения Луны на картинках. Наблюдение и зарисовка фаз Луны в течение недели в качестве домашнего задания</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Лунный календарь</w:t>
      </w:r>
    </w:p>
    <w:p w:rsidR="007B2525" w:rsidRPr="0033283A" w:rsidRDefault="00016488"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 xml:space="preserve">Роль лунного календаря в нашей жизни, сфера его использования. Закрепление </w:t>
      </w:r>
      <w:r w:rsidRPr="0033283A">
        <w:rPr>
          <w:rFonts w:ascii="Times New Roman" w:hAnsi="Times New Roman" w:cs="Times New Roman"/>
          <w:color w:val="000000"/>
          <w:sz w:val="28"/>
          <w:szCs w:val="28"/>
          <w:shd w:val="clear" w:color="auto" w:fill="FFFFFF"/>
        </w:rPr>
        <w:lastRenderedPageBreak/>
        <w:t>понятий новолуние, полнолуние, четверть Луны, фаза Луны. Лунный календарь на текущий месяц, сравнение фаз Луны с рисунками домашнего задания</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Семицветная коса подпирает небеса</w:t>
      </w:r>
    </w:p>
    <w:p w:rsidR="007B2525" w:rsidRPr="0033283A" w:rsidRDefault="00A61AAF"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Редкие и необычные явления на небе: радуга, гало, миражи, венцы, покрытие звезд Луной.</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Фронтальная исследовательская работа «Кто раскрасил радугу»</w:t>
      </w:r>
    </w:p>
    <w:p w:rsidR="007B2525" w:rsidRPr="0033283A" w:rsidRDefault="0033283A"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Что такое радуга? Условия появления радуги в природе. Получение радуги в лабораторных условиях с помощью мыльных пузырей и компакт-диска, изготовление устройства для запуска мыльных пузырей</w:t>
      </w:r>
      <w:r w:rsidR="00EC4FF2">
        <w:rPr>
          <w:rFonts w:ascii="Times New Roman" w:hAnsi="Times New Roman" w:cs="Times New Roman"/>
          <w:color w:val="000000"/>
          <w:sz w:val="28"/>
          <w:szCs w:val="28"/>
          <w:shd w:val="clear" w:color="auto" w:fill="FFFFFF"/>
        </w:rPr>
        <w:t>.</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Путешествие к центру Земли</w:t>
      </w:r>
    </w:p>
    <w:p w:rsidR="007B2525" w:rsidRPr="0033283A" w:rsidRDefault="0033283A"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Изучение внутреннего строения нашей планеты. Выполнение модели Земли из пластилина</w:t>
      </w:r>
      <w:r w:rsidR="00EC4FF2">
        <w:rPr>
          <w:rFonts w:ascii="Times New Roman" w:hAnsi="Times New Roman" w:cs="Times New Roman"/>
          <w:color w:val="000000"/>
          <w:sz w:val="28"/>
          <w:szCs w:val="28"/>
          <w:shd w:val="clear" w:color="auto" w:fill="FFFFFF"/>
        </w:rPr>
        <w:t>.</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Что будет, если Земля перестанет вращаться</w:t>
      </w:r>
    </w:p>
    <w:p w:rsidR="0033283A" w:rsidRPr="0033283A" w:rsidRDefault="0033283A"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Человечество застанет разрушительные изменения, только если Земля прекратит вращаться вокруг своей оси постепенно. Если же остановка случится внезапно, то мы, перед тем как исчезнуть, даже не успеем понять, что именно произошло.</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Ультрафиолет</w:t>
      </w:r>
    </w:p>
    <w:p w:rsidR="0033283A" w:rsidRPr="0033283A" w:rsidRDefault="0033283A"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33283A">
        <w:rPr>
          <w:rFonts w:ascii="Times New Roman" w:hAnsi="Times New Roman" w:cs="Times New Roman"/>
          <w:color w:val="000000"/>
          <w:sz w:val="28"/>
          <w:szCs w:val="28"/>
          <w:shd w:val="clear" w:color="auto" w:fill="FFFFFF"/>
        </w:rPr>
        <w:t>Сфера применения</w:t>
      </w:r>
    </w:p>
    <w:p w:rsidR="007B2525" w:rsidRPr="0033283A" w:rsidRDefault="007B2525"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33283A">
        <w:rPr>
          <w:rFonts w:ascii="Times New Roman" w:hAnsi="Times New Roman" w:cs="Times New Roman"/>
          <w:b/>
          <w:sz w:val="28"/>
          <w:szCs w:val="28"/>
        </w:rPr>
        <w:t>Обобщающее занятие-игра «Планета Земля»</w:t>
      </w:r>
    </w:p>
    <w:p w:rsidR="007B2525" w:rsidRPr="00016488" w:rsidRDefault="007B2525" w:rsidP="00E55E76">
      <w:pPr>
        <w:widowControl w:val="0"/>
        <w:autoSpaceDE w:val="0"/>
        <w:autoSpaceDN w:val="0"/>
        <w:adjustRightInd w:val="0"/>
        <w:spacing w:after="0" w:line="240" w:lineRule="auto"/>
        <w:jc w:val="both"/>
        <w:rPr>
          <w:rFonts w:ascii="Times New Roman" w:hAnsi="Times New Roman" w:cs="Times New Roman"/>
          <w:sz w:val="28"/>
          <w:szCs w:val="28"/>
        </w:rPr>
      </w:pPr>
    </w:p>
    <w:p w:rsidR="007B2525" w:rsidRPr="0033283A" w:rsidRDefault="0033283A" w:rsidP="00EC4FF2">
      <w:pPr>
        <w:widowControl w:val="0"/>
        <w:autoSpaceDE w:val="0"/>
        <w:autoSpaceDN w:val="0"/>
        <w:adjustRightInd w:val="0"/>
        <w:spacing w:after="0" w:line="240" w:lineRule="auto"/>
        <w:jc w:val="center"/>
        <w:rPr>
          <w:rFonts w:ascii="Times New Roman" w:hAnsi="Times New Roman" w:cs="Times New Roman"/>
          <w:b/>
          <w:sz w:val="28"/>
          <w:szCs w:val="28"/>
        </w:rPr>
      </w:pPr>
      <w:r w:rsidRPr="0033283A">
        <w:rPr>
          <w:rFonts w:ascii="Times New Roman" w:hAnsi="Times New Roman" w:cs="Times New Roman"/>
          <w:b/>
          <w:sz w:val="28"/>
          <w:szCs w:val="28"/>
        </w:rPr>
        <w:t>Раздел 3 «Звездное небо»</w:t>
      </w:r>
      <w:r w:rsidR="00EC4FF2">
        <w:rPr>
          <w:rFonts w:ascii="Times New Roman" w:hAnsi="Times New Roman" w:cs="Times New Roman"/>
          <w:b/>
          <w:sz w:val="28"/>
          <w:szCs w:val="28"/>
        </w:rPr>
        <w:t xml:space="preserve"> (28 часов)</w:t>
      </w:r>
    </w:p>
    <w:p w:rsidR="0033283A" w:rsidRPr="001E0F6F" w:rsidRDefault="0033283A"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Поговорим о звездах</w:t>
      </w:r>
    </w:p>
    <w:p w:rsidR="0033283A" w:rsidRPr="001E0F6F" w:rsidRDefault="00511DF6"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Из чего состоит звезда? Ближайшая к Земле звезда – Солнце.</w:t>
      </w:r>
    </w:p>
    <w:p w:rsidR="00EC4FF2" w:rsidRDefault="0033283A"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Что такое созвездие?</w:t>
      </w:r>
    </w:p>
    <w:p w:rsidR="00511DF6" w:rsidRPr="00EC4FF2" w:rsidRDefault="00511DF6" w:rsidP="00EC4FF2">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EC4FF2">
        <w:rPr>
          <w:rFonts w:ascii="Times New Roman" w:hAnsi="Times New Roman" w:cs="Times New Roman"/>
          <w:color w:val="000000"/>
          <w:sz w:val="28"/>
          <w:szCs w:val="28"/>
        </w:rPr>
        <w:t>Определение созвездия. Наглядная демонстрация факта о различной удаленности звезд, входящих в одно созвездие.</w:t>
      </w:r>
      <w:r w:rsidR="001E0F6F" w:rsidRPr="00EC4FF2">
        <w:rPr>
          <w:rFonts w:ascii="Times New Roman" w:hAnsi="Times New Roman" w:cs="Times New Roman"/>
          <w:color w:val="000000"/>
          <w:sz w:val="28"/>
          <w:szCs w:val="28"/>
        </w:rPr>
        <w:t xml:space="preserve"> </w:t>
      </w:r>
      <w:r w:rsidRPr="00EC4FF2">
        <w:rPr>
          <w:rFonts w:ascii="Times New Roman" w:hAnsi="Times New Roman" w:cs="Times New Roman"/>
          <w:color w:val="000000"/>
          <w:sz w:val="28"/>
          <w:szCs w:val="28"/>
        </w:rPr>
        <w:t>Создание обучающимися модели созвездия Кассиопеи</w:t>
      </w:r>
      <w:r w:rsidR="001E0F6F" w:rsidRPr="00EC4FF2">
        <w:rPr>
          <w:rFonts w:ascii="Times New Roman" w:hAnsi="Times New Roman" w:cs="Times New Roman"/>
          <w:color w:val="000000"/>
          <w:sz w:val="28"/>
          <w:szCs w:val="28"/>
        </w:rPr>
        <w:t>.</w:t>
      </w:r>
    </w:p>
    <w:p w:rsidR="0033283A" w:rsidRPr="001E0F6F" w:rsidRDefault="0033283A"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Млечный Путь</w:t>
      </w:r>
    </w:p>
    <w:p w:rsidR="0033283A" w:rsidRPr="001E0F6F" w:rsidRDefault="00511DF6"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Упорядоченное расположение звезд в космическом пространстве. Скопления звезд. Условия видимости Млечного пути, легенды разных народов о</w:t>
      </w:r>
      <w:r w:rsidR="001E0F6F">
        <w:rPr>
          <w:rFonts w:ascii="Times New Roman" w:hAnsi="Times New Roman" w:cs="Times New Roman"/>
          <w:color w:val="000000"/>
          <w:sz w:val="28"/>
          <w:szCs w:val="28"/>
          <w:shd w:val="clear" w:color="auto" w:fill="FFFFFF"/>
        </w:rPr>
        <w:t xml:space="preserve"> </w:t>
      </w:r>
      <w:r w:rsidRPr="001E0F6F">
        <w:rPr>
          <w:rFonts w:ascii="Times New Roman" w:hAnsi="Times New Roman" w:cs="Times New Roman"/>
          <w:color w:val="000000"/>
          <w:sz w:val="28"/>
          <w:szCs w:val="28"/>
          <w:shd w:val="clear" w:color="auto" w:fill="FFFFFF"/>
        </w:rPr>
        <w:t>Галактике.</w:t>
      </w:r>
    </w:p>
    <w:p w:rsidR="0033283A" w:rsidRPr="001E0F6F" w:rsidRDefault="0033283A"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Изготовление поделки «Наша Галактика»</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color w:val="000000"/>
          <w:sz w:val="28"/>
          <w:szCs w:val="28"/>
          <w:shd w:val="clear" w:color="auto" w:fill="FFFFFF"/>
        </w:rPr>
        <w:t>Создание модели спиралевидной галактики</w:t>
      </w:r>
    </w:p>
    <w:p w:rsidR="0033283A" w:rsidRPr="001E0F6F" w:rsidRDefault="0033283A"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Кто живет на небе?</w:t>
      </w:r>
    </w:p>
    <w:p w:rsidR="0033283A" w:rsidRPr="001E0F6F" w:rsidRDefault="001E0F6F"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Созвездия, которые мы можем наблюдать круглый год</w:t>
      </w:r>
    </w:p>
    <w:p w:rsidR="0033283A" w:rsidRPr="001E0F6F" w:rsidRDefault="0033283A"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Звезда от рождения до смерти</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Знакомство с жизненными этапами звезды</w:t>
      </w:r>
    </w:p>
    <w:p w:rsidR="00EC4FF2" w:rsidRDefault="0033283A"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Как живет Солнышко</w:t>
      </w:r>
    </w:p>
    <w:p w:rsidR="00511DF6" w:rsidRPr="00EC4FF2" w:rsidRDefault="00511DF6" w:rsidP="00EC4FF2">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EC4FF2">
        <w:rPr>
          <w:rFonts w:ascii="Times New Roman" w:hAnsi="Times New Roman" w:cs="Times New Roman"/>
          <w:color w:val="000000"/>
          <w:sz w:val="28"/>
          <w:szCs w:val="28"/>
        </w:rPr>
        <w:t>Жизненные этапы Солнца.</w:t>
      </w:r>
      <w:r w:rsidR="001E0F6F" w:rsidRPr="00EC4FF2">
        <w:rPr>
          <w:rFonts w:ascii="Times New Roman" w:hAnsi="Times New Roman" w:cs="Times New Roman"/>
          <w:color w:val="000000"/>
          <w:sz w:val="28"/>
          <w:szCs w:val="28"/>
        </w:rPr>
        <w:t xml:space="preserve"> </w:t>
      </w:r>
      <w:r w:rsidRPr="00EC4FF2">
        <w:rPr>
          <w:rFonts w:ascii="Times New Roman" w:hAnsi="Times New Roman" w:cs="Times New Roman"/>
          <w:color w:val="000000"/>
          <w:sz w:val="28"/>
          <w:szCs w:val="28"/>
        </w:rPr>
        <w:t>Создание панно «Жизнь Солнца»</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Звезды карлики и звезды гиганты</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Сравнение звезд карликов и гигантов</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Мой знак зодиака</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1E0F6F">
        <w:rPr>
          <w:rFonts w:ascii="Times New Roman" w:hAnsi="Times New Roman" w:cs="Times New Roman"/>
          <w:color w:val="000000"/>
          <w:sz w:val="28"/>
          <w:szCs w:val="28"/>
          <w:shd w:val="clear" w:color="auto" w:fill="FFFFFF"/>
        </w:rPr>
        <w:t>Создание поделки «Мой знак зодиака»</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hAnsi="Times New Roman" w:cs="Times New Roman"/>
          <w:b/>
          <w:sz w:val="28"/>
          <w:szCs w:val="28"/>
        </w:rPr>
        <w:t>Обобщающее занятие – «Звездный час»</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sz w:val="28"/>
          <w:szCs w:val="28"/>
        </w:rPr>
      </w:pPr>
      <w:r w:rsidRPr="001E0F6F">
        <w:rPr>
          <w:rFonts w:ascii="Times New Roman" w:hAnsi="Times New Roman" w:cs="Times New Roman"/>
          <w:sz w:val="28"/>
          <w:szCs w:val="28"/>
        </w:rPr>
        <w:t>Работа над проектами</w:t>
      </w:r>
    </w:p>
    <w:p w:rsidR="00511DF6" w:rsidRPr="001E0F6F" w:rsidRDefault="00511DF6" w:rsidP="00E55E76">
      <w:pPr>
        <w:widowControl w:val="0"/>
        <w:autoSpaceDE w:val="0"/>
        <w:autoSpaceDN w:val="0"/>
        <w:adjustRightInd w:val="0"/>
        <w:spacing w:after="0" w:line="240" w:lineRule="auto"/>
        <w:jc w:val="both"/>
        <w:rPr>
          <w:rFonts w:ascii="Times New Roman" w:hAnsi="Times New Roman" w:cs="Times New Roman"/>
          <w:b/>
          <w:sz w:val="28"/>
          <w:szCs w:val="28"/>
        </w:rPr>
      </w:pPr>
    </w:p>
    <w:p w:rsidR="00511DF6" w:rsidRDefault="00511DF6" w:rsidP="00E55E76">
      <w:pPr>
        <w:widowControl w:val="0"/>
        <w:autoSpaceDE w:val="0"/>
        <w:autoSpaceDN w:val="0"/>
        <w:adjustRightInd w:val="0"/>
        <w:spacing w:after="0" w:line="240" w:lineRule="auto"/>
        <w:jc w:val="both"/>
        <w:rPr>
          <w:sz w:val="24"/>
          <w:szCs w:val="24"/>
        </w:rPr>
      </w:pPr>
    </w:p>
    <w:p w:rsidR="00511DF6" w:rsidRDefault="001E0F6F" w:rsidP="00EC4FF2">
      <w:pPr>
        <w:widowControl w:val="0"/>
        <w:autoSpaceDE w:val="0"/>
        <w:autoSpaceDN w:val="0"/>
        <w:adjustRightInd w:val="0"/>
        <w:spacing w:after="0" w:line="240" w:lineRule="auto"/>
        <w:jc w:val="center"/>
        <w:rPr>
          <w:rFonts w:ascii="Times New Roman" w:hAnsi="Times New Roman" w:cs="Times New Roman"/>
          <w:b/>
          <w:sz w:val="28"/>
          <w:szCs w:val="28"/>
        </w:rPr>
      </w:pPr>
      <w:r w:rsidRPr="001E0F6F">
        <w:rPr>
          <w:rFonts w:ascii="Times New Roman" w:hAnsi="Times New Roman" w:cs="Times New Roman"/>
          <w:b/>
          <w:sz w:val="28"/>
          <w:szCs w:val="28"/>
        </w:rPr>
        <w:lastRenderedPageBreak/>
        <w:t>Раздел 4. Солнечная система</w:t>
      </w:r>
      <w:r w:rsidR="00EC4FF2">
        <w:rPr>
          <w:rFonts w:ascii="Times New Roman" w:hAnsi="Times New Roman" w:cs="Times New Roman"/>
          <w:b/>
          <w:sz w:val="28"/>
          <w:szCs w:val="28"/>
        </w:rPr>
        <w:t xml:space="preserve"> (30 часов)</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Самая близкая звезда</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Что такое Солнце? Почему к Солнцу не летают космические аппараты? Солнечный свет и жизнь на Земле. Размеры Солнца по сравнению с Землей.  Техника безопасности при наблюдении Солнца.</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Планеты Солнечной Системы</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Что такое планета. Можно ли увидеть планеты с Земли?  Планеты Солнечной Системы.</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Изготовление поделки «Парад планет»</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Создание модели Солнечной Системы из пластилина на заготовках.</w:t>
      </w:r>
    </w:p>
    <w:p w:rsidR="00EC4FF2" w:rsidRDefault="001E0F6F"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Астероиды, кометы, метеориты</w:t>
      </w:r>
    </w:p>
    <w:p w:rsidR="001E0F6F" w:rsidRPr="00F25B98" w:rsidRDefault="001E0F6F" w:rsidP="00EC4FF2">
      <w:pPr>
        <w:widowControl w:val="0"/>
        <w:autoSpaceDE w:val="0"/>
        <w:autoSpaceDN w:val="0"/>
        <w:adjustRightInd w:val="0"/>
        <w:spacing w:after="0" w:line="240" w:lineRule="auto"/>
        <w:jc w:val="both"/>
        <w:rPr>
          <w:rFonts w:ascii="Times New Roman" w:hAnsi="Times New Roman" w:cs="Times New Roman"/>
          <w:b/>
          <w:sz w:val="28"/>
          <w:szCs w:val="28"/>
        </w:rPr>
      </w:pPr>
      <w:r w:rsidRPr="001E0F6F">
        <w:rPr>
          <w:rFonts w:ascii="Times New Roman" w:eastAsia="Times New Roman" w:hAnsi="Times New Roman" w:cs="Times New Roman"/>
          <w:color w:val="000000"/>
          <w:sz w:val="28"/>
          <w:szCs w:val="28"/>
          <w:lang w:eastAsia="ru-RU"/>
        </w:rPr>
        <w:t>Знакомство с </w:t>
      </w:r>
      <w:r w:rsidR="00F25B98">
        <w:rPr>
          <w:rFonts w:ascii="Times New Roman" w:eastAsia="Times New Roman" w:hAnsi="Times New Roman" w:cs="Times New Roman"/>
          <w:color w:val="000000"/>
          <w:sz w:val="28"/>
          <w:szCs w:val="28"/>
          <w:lang w:eastAsia="ru-RU"/>
        </w:rPr>
        <w:t xml:space="preserve">астероидами </w:t>
      </w:r>
      <w:r w:rsidRPr="001E0F6F">
        <w:rPr>
          <w:rFonts w:ascii="Times New Roman" w:eastAsia="Times New Roman" w:hAnsi="Times New Roman" w:cs="Times New Roman"/>
          <w:color w:val="000000"/>
          <w:sz w:val="28"/>
          <w:szCs w:val="28"/>
          <w:lang w:eastAsia="ru-RU"/>
        </w:rPr>
        <w:t>как малыми телами Солнечной Системы. Пояс астероидов.</w:t>
      </w:r>
      <w:r w:rsidR="00B578C3">
        <w:rPr>
          <w:rFonts w:ascii="Times New Roman" w:eastAsia="Times New Roman" w:hAnsi="Times New Roman" w:cs="Times New Roman"/>
          <w:color w:val="000000"/>
          <w:sz w:val="28"/>
          <w:szCs w:val="28"/>
          <w:lang w:eastAsia="ru-RU"/>
        </w:rPr>
        <w:t xml:space="preserve"> </w:t>
      </w:r>
      <w:r w:rsidRPr="001E0F6F">
        <w:rPr>
          <w:rFonts w:ascii="Times New Roman" w:eastAsia="Times New Roman" w:hAnsi="Times New Roman" w:cs="Times New Roman"/>
          <w:color w:val="000000"/>
          <w:sz w:val="28"/>
          <w:szCs w:val="28"/>
          <w:lang w:eastAsia="ru-RU"/>
        </w:rPr>
        <w:t>Изготовление пояса астероидов на поделке «Парад планет».</w:t>
      </w:r>
      <w:r w:rsidR="00B578C3">
        <w:rPr>
          <w:rFonts w:ascii="Times New Roman" w:eastAsia="Times New Roman" w:hAnsi="Times New Roman" w:cs="Times New Roman"/>
          <w:color w:val="000000"/>
          <w:sz w:val="28"/>
          <w:szCs w:val="28"/>
          <w:lang w:eastAsia="ru-RU"/>
        </w:rPr>
        <w:t xml:space="preserve"> </w:t>
      </w:r>
      <w:r w:rsidRPr="00F25B98">
        <w:rPr>
          <w:rFonts w:ascii="Times New Roman" w:hAnsi="Times New Roman" w:cs="Times New Roman"/>
          <w:color w:val="000000"/>
          <w:sz w:val="28"/>
          <w:szCs w:val="28"/>
          <w:shd w:val="clear" w:color="auto" w:fill="FFFFFF"/>
        </w:rPr>
        <w:t>Знакомство с кометами и облаком Оорта.</w:t>
      </w:r>
      <w:r w:rsidR="00B578C3">
        <w:rPr>
          <w:rFonts w:ascii="Times New Roman" w:hAnsi="Times New Roman" w:cs="Times New Roman"/>
          <w:color w:val="000000"/>
          <w:sz w:val="28"/>
          <w:szCs w:val="28"/>
          <w:shd w:val="clear" w:color="auto" w:fill="FFFFFF"/>
        </w:rPr>
        <w:t xml:space="preserve"> </w:t>
      </w:r>
      <w:r w:rsidRPr="00F25B98">
        <w:rPr>
          <w:rFonts w:ascii="Times New Roman" w:hAnsi="Times New Roman" w:cs="Times New Roman"/>
          <w:color w:val="000000"/>
          <w:sz w:val="28"/>
          <w:szCs w:val="28"/>
          <w:shd w:val="clear" w:color="auto" w:fill="FFFFFF"/>
        </w:rPr>
        <w:t>Что такое метеорит? В чем отличие метеорита от метеора. Падение метеоритов на Землю и другие планеты. Челябинский метеорит</w:t>
      </w:r>
      <w:r w:rsidR="00B578C3">
        <w:rPr>
          <w:rFonts w:ascii="Times New Roman" w:hAnsi="Times New Roman" w:cs="Times New Roman"/>
          <w:color w:val="000000"/>
          <w:sz w:val="28"/>
          <w:szCs w:val="28"/>
          <w:shd w:val="clear" w:color="auto" w:fill="FFFFFF"/>
        </w:rPr>
        <w:t>.</w:t>
      </w:r>
    </w:p>
    <w:p w:rsidR="001E0F6F" w:rsidRPr="00F25B98" w:rsidRDefault="001E0F6F" w:rsidP="00EC4FF2">
      <w:pPr>
        <w:pStyle w:val="a4"/>
        <w:rPr>
          <w:b/>
          <w:sz w:val="28"/>
          <w:szCs w:val="28"/>
        </w:rPr>
      </w:pPr>
      <w:r w:rsidRPr="00F25B98">
        <w:rPr>
          <w:b/>
          <w:sz w:val="28"/>
          <w:szCs w:val="28"/>
        </w:rPr>
        <w:t>Дни равноденствия и солнцестояния</w:t>
      </w:r>
    </w:p>
    <w:p w:rsidR="001E0F6F" w:rsidRPr="00F25B98" w:rsidRDefault="00F25B98" w:rsidP="00EC4FF2">
      <w:pPr>
        <w:pStyle w:val="a4"/>
        <w:rPr>
          <w:color w:val="000000"/>
          <w:sz w:val="28"/>
          <w:szCs w:val="28"/>
          <w:shd w:val="clear" w:color="auto" w:fill="FFFFFF"/>
        </w:rPr>
      </w:pPr>
      <w:r w:rsidRPr="00F25B98">
        <w:rPr>
          <w:color w:val="000000"/>
          <w:sz w:val="28"/>
          <w:szCs w:val="28"/>
          <w:shd w:val="clear" w:color="auto" w:fill="FFFFFF"/>
        </w:rPr>
        <w:t>Астрономические признаки дней равноденствия и солнцестояния</w:t>
      </w:r>
      <w:r w:rsidR="00B578C3">
        <w:rPr>
          <w:color w:val="000000"/>
          <w:sz w:val="28"/>
          <w:szCs w:val="28"/>
          <w:shd w:val="clear" w:color="auto" w:fill="FFFFFF"/>
        </w:rPr>
        <w:t>.</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Парад планет. Планеты земной группы и планеты гиганты. Условия видимости некоторых планет</w:t>
      </w:r>
    </w:p>
    <w:p w:rsidR="001E0F6F" w:rsidRPr="00F25B98" w:rsidRDefault="00F25B98"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Планеты земной группы и планеты гиганты. Условия видимости некоторых планет</w:t>
      </w:r>
      <w:r w:rsidR="00B578C3">
        <w:rPr>
          <w:rFonts w:ascii="Times New Roman" w:hAnsi="Times New Roman" w:cs="Times New Roman"/>
          <w:color w:val="000000"/>
          <w:sz w:val="28"/>
          <w:szCs w:val="28"/>
          <w:shd w:val="clear" w:color="auto" w:fill="FFFFFF"/>
        </w:rPr>
        <w:t>.</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Солнечные затмения</w:t>
      </w:r>
    </w:p>
    <w:p w:rsidR="001E0F6F" w:rsidRPr="00F25B98" w:rsidRDefault="00F25B98"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Объяснение явления солнечного затмения с помощью моделей Земли и Солнца</w:t>
      </w:r>
      <w:r w:rsidR="00B578C3">
        <w:rPr>
          <w:rFonts w:ascii="Times New Roman" w:hAnsi="Times New Roman" w:cs="Times New Roman"/>
          <w:color w:val="000000"/>
          <w:sz w:val="28"/>
          <w:szCs w:val="28"/>
          <w:shd w:val="clear" w:color="auto" w:fill="FFFFFF"/>
        </w:rPr>
        <w:t>.</w:t>
      </w:r>
    </w:p>
    <w:p w:rsidR="001E0F6F" w:rsidRPr="00F25B98" w:rsidRDefault="001E0F6F" w:rsidP="00E55E76">
      <w:pPr>
        <w:widowControl w:val="0"/>
        <w:autoSpaceDE w:val="0"/>
        <w:autoSpaceDN w:val="0"/>
        <w:adjustRightInd w:val="0"/>
        <w:spacing w:after="0" w:line="240" w:lineRule="auto"/>
        <w:jc w:val="both"/>
        <w:rPr>
          <w:rFonts w:ascii="Times New Roman" w:hAnsi="Times New Roman" w:cs="Times New Roman"/>
          <w:b/>
          <w:sz w:val="28"/>
          <w:szCs w:val="28"/>
        </w:rPr>
      </w:pPr>
      <w:r w:rsidRPr="00F25B98">
        <w:rPr>
          <w:rFonts w:ascii="Times New Roman" w:hAnsi="Times New Roman" w:cs="Times New Roman"/>
          <w:b/>
          <w:sz w:val="28"/>
          <w:szCs w:val="28"/>
        </w:rPr>
        <w:t>Полярные сияния</w:t>
      </w:r>
    </w:p>
    <w:p w:rsidR="001E0F6F" w:rsidRPr="00F25B98" w:rsidRDefault="00F25B98" w:rsidP="00E55E76">
      <w:pPr>
        <w:widowControl w:val="0"/>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sidRPr="00F25B98">
        <w:rPr>
          <w:rFonts w:ascii="Times New Roman" w:hAnsi="Times New Roman" w:cs="Times New Roman"/>
          <w:color w:val="000000"/>
          <w:sz w:val="28"/>
          <w:szCs w:val="28"/>
          <w:shd w:val="clear" w:color="auto" w:fill="FFFFFF"/>
        </w:rPr>
        <w:t>Как образуются полярные сияния. Где можно их наблюдать? Зарисовка полярного сияния на северном и южном полюсах</w:t>
      </w:r>
      <w:r w:rsidR="00B578C3">
        <w:rPr>
          <w:rFonts w:ascii="Times New Roman" w:hAnsi="Times New Roman" w:cs="Times New Roman"/>
          <w:color w:val="000000"/>
          <w:sz w:val="28"/>
          <w:szCs w:val="28"/>
          <w:shd w:val="clear" w:color="auto" w:fill="FFFFFF"/>
        </w:rPr>
        <w:t>.</w:t>
      </w:r>
    </w:p>
    <w:p w:rsidR="001E0F6F" w:rsidRPr="00F25B98" w:rsidRDefault="001E0F6F" w:rsidP="00EC4FF2">
      <w:pPr>
        <w:pStyle w:val="a4"/>
        <w:rPr>
          <w:b/>
          <w:sz w:val="28"/>
          <w:szCs w:val="28"/>
        </w:rPr>
      </w:pPr>
      <w:r w:rsidRPr="00F25B98">
        <w:rPr>
          <w:b/>
          <w:sz w:val="28"/>
          <w:szCs w:val="28"/>
        </w:rPr>
        <w:t>Обобщающее занятие</w:t>
      </w:r>
    </w:p>
    <w:p w:rsidR="001E0F6F" w:rsidRDefault="001E0F6F" w:rsidP="001E0F6F">
      <w:pPr>
        <w:widowControl w:val="0"/>
        <w:autoSpaceDE w:val="0"/>
        <w:autoSpaceDN w:val="0"/>
        <w:adjustRightInd w:val="0"/>
        <w:spacing w:after="0" w:line="240" w:lineRule="auto"/>
        <w:jc w:val="both"/>
        <w:rPr>
          <w:rFonts w:ascii="Times New Roman" w:hAnsi="Times New Roman" w:cs="Times New Roman"/>
          <w:sz w:val="28"/>
          <w:szCs w:val="28"/>
        </w:rPr>
      </w:pPr>
      <w:r w:rsidRPr="00F25B98">
        <w:rPr>
          <w:rFonts w:ascii="Times New Roman" w:hAnsi="Times New Roman" w:cs="Times New Roman"/>
          <w:sz w:val="28"/>
          <w:szCs w:val="28"/>
        </w:rPr>
        <w:t>Защита проекта. Темы: «Искусственные спутники Земли», «Космический мусор», «Привет с Земли», «Мой знак зодиака», «Тринадцатый знак зодиака», «Галактика «Млечный Путь»</w:t>
      </w:r>
      <w:r w:rsidR="00B578C3">
        <w:rPr>
          <w:rFonts w:ascii="Times New Roman" w:hAnsi="Times New Roman" w:cs="Times New Roman"/>
          <w:sz w:val="28"/>
          <w:szCs w:val="28"/>
        </w:rPr>
        <w:t>.</w:t>
      </w:r>
    </w:p>
    <w:p w:rsidR="00B578C3" w:rsidRPr="00F25B98" w:rsidRDefault="00B578C3" w:rsidP="001E0F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50EE" w:rsidRPr="00527CBF" w:rsidRDefault="00CE3A5F" w:rsidP="00CE3A5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en-US" w:eastAsia="ru-RU"/>
        </w:rPr>
        <w:t>IV</w:t>
      </w:r>
      <w:r w:rsidRPr="00CE3A5F">
        <w:rPr>
          <w:rFonts w:ascii="Times New Roman" w:eastAsia="Times New Roman" w:hAnsi="Times New Roman" w:cs="Times New Roman"/>
          <w:b/>
          <w:sz w:val="28"/>
          <w:szCs w:val="28"/>
          <w:lang w:eastAsia="ru-RU"/>
        </w:rPr>
        <w:t xml:space="preserve">. </w:t>
      </w:r>
      <w:r w:rsidR="00A65272" w:rsidRPr="00527CBF">
        <w:rPr>
          <w:rFonts w:ascii="Times New Roman" w:eastAsia="Times New Roman" w:hAnsi="Times New Roman" w:cs="Times New Roman"/>
          <w:b/>
          <w:sz w:val="28"/>
          <w:szCs w:val="28"/>
          <w:lang w:eastAsia="ru-RU"/>
        </w:rPr>
        <w:t>Организационно-педагогические условия реализации программы</w:t>
      </w:r>
    </w:p>
    <w:p w:rsidR="004D0BAB" w:rsidRPr="00527CBF" w:rsidRDefault="004D0BAB" w:rsidP="00527CBF">
      <w:pPr>
        <w:spacing w:after="0" w:line="240" w:lineRule="auto"/>
        <w:rPr>
          <w:rFonts w:ascii="Times New Roman" w:hAnsi="Times New Roman" w:cs="Times New Roman"/>
          <w:sz w:val="28"/>
          <w:szCs w:val="28"/>
        </w:rPr>
      </w:pPr>
      <w:r w:rsidRPr="00527CBF">
        <w:rPr>
          <w:rFonts w:ascii="Times New Roman" w:hAnsi="Times New Roman" w:cs="Times New Roman"/>
          <w:b/>
          <w:sz w:val="28"/>
          <w:szCs w:val="28"/>
        </w:rPr>
        <w:t xml:space="preserve">Помещение: </w:t>
      </w:r>
      <w:r w:rsidRPr="00527CBF">
        <w:rPr>
          <w:rFonts w:ascii="Times New Roman" w:hAnsi="Times New Roman" w:cs="Times New Roman"/>
          <w:sz w:val="28"/>
          <w:szCs w:val="28"/>
        </w:rPr>
        <w:t>учебный класс.</w:t>
      </w:r>
    </w:p>
    <w:p w:rsidR="00EC4FF2" w:rsidRPr="00EC4FF2" w:rsidRDefault="004D0BAB" w:rsidP="003F751F">
      <w:pPr>
        <w:shd w:val="clear" w:color="auto" w:fill="FFFFFF"/>
        <w:spacing w:after="0" w:line="240" w:lineRule="auto"/>
        <w:jc w:val="both"/>
        <w:rPr>
          <w:rFonts w:ascii="Times New Roman" w:eastAsia="Times New Roman" w:hAnsi="Times New Roman" w:cs="Times New Roman"/>
          <w:sz w:val="28"/>
          <w:szCs w:val="28"/>
          <w:lang w:eastAsia="ru-RU"/>
        </w:rPr>
      </w:pPr>
      <w:r w:rsidRPr="00527CBF">
        <w:rPr>
          <w:rFonts w:ascii="Times New Roman" w:hAnsi="Times New Roman" w:cs="Times New Roman"/>
          <w:b/>
          <w:sz w:val="28"/>
          <w:szCs w:val="28"/>
        </w:rPr>
        <w:t>Оборудование:</w:t>
      </w:r>
      <w:r w:rsidRPr="00527CBF">
        <w:rPr>
          <w:rFonts w:ascii="Times New Roman" w:hAnsi="Times New Roman" w:cs="Times New Roman"/>
          <w:sz w:val="28"/>
          <w:szCs w:val="28"/>
        </w:rPr>
        <w:t xml:space="preserve"> рабочие столы, </w:t>
      </w:r>
      <w:r w:rsidR="00757424" w:rsidRPr="00527CBF">
        <w:rPr>
          <w:rFonts w:ascii="Times New Roman" w:hAnsi="Times New Roman" w:cs="Times New Roman"/>
          <w:sz w:val="28"/>
          <w:szCs w:val="28"/>
        </w:rPr>
        <w:t xml:space="preserve">принтер, раздаточный материал, наглядные пособия, </w:t>
      </w:r>
      <w:r w:rsidRPr="00527CBF">
        <w:rPr>
          <w:rFonts w:ascii="Times New Roman" w:hAnsi="Times New Roman" w:cs="Times New Roman"/>
          <w:sz w:val="28"/>
          <w:szCs w:val="28"/>
        </w:rPr>
        <w:t>учебная доска; ноутбук, проектор, демонстрационные образцы</w:t>
      </w:r>
      <w:r w:rsidR="00757424" w:rsidRPr="00527CBF">
        <w:rPr>
          <w:rFonts w:ascii="Times New Roman" w:hAnsi="Times New Roman" w:cs="Times New Roman"/>
          <w:sz w:val="28"/>
          <w:szCs w:val="28"/>
        </w:rPr>
        <w:t>.</w:t>
      </w:r>
      <w:r w:rsidRPr="00527CBF">
        <w:rPr>
          <w:rFonts w:ascii="Times New Roman" w:hAnsi="Times New Roman" w:cs="Times New Roman"/>
          <w:sz w:val="28"/>
          <w:szCs w:val="28"/>
        </w:rPr>
        <w:t xml:space="preserve"> </w:t>
      </w:r>
      <w:r w:rsidR="00EC4FF2" w:rsidRPr="00EC4FF2">
        <w:rPr>
          <w:rFonts w:ascii="Times New Roman" w:eastAsia="Times New Roman" w:hAnsi="Times New Roman" w:cs="Times New Roman"/>
          <w:sz w:val="28"/>
          <w:szCs w:val="28"/>
          <w:lang w:eastAsia="ru-RU"/>
        </w:rPr>
        <w:t>Глобус Земли физический.</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Глобус Луны.</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Теллурий, модель планетной системы.</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Карты движения планет.</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Карта Луны.</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Модель для демонстрации солнечных и лунных затмений.</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Фотографии полярной области неба.</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Карты звездного неба демонстрационные, атлас звёздного неба,</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астрономические календари.</w:t>
      </w:r>
      <w:r w:rsidR="003F751F">
        <w:rPr>
          <w:rFonts w:ascii="Times New Roman" w:eastAsia="Times New Roman" w:hAnsi="Times New Roman" w:cs="Times New Roman"/>
          <w:sz w:val="28"/>
          <w:szCs w:val="28"/>
          <w:lang w:eastAsia="ru-RU"/>
        </w:rPr>
        <w:t xml:space="preserve"> </w:t>
      </w:r>
      <w:r w:rsidR="00EC4FF2" w:rsidRPr="00EC4FF2">
        <w:rPr>
          <w:rFonts w:ascii="Times New Roman" w:eastAsia="Times New Roman" w:hAnsi="Times New Roman" w:cs="Times New Roman"/>
          <w:sz w:val="28"/>
          <w:szCs w:val="28"/>
          <w:lang w:eastAsia="ru-RU"/>
        </w:rPr>
        <w:t>Рисунки созвездий в мифах и легендах.</w:t>
      </w:r>
    </w:p>
    <w:p w:rsidR="004D0BAB" w:rsidRPr="00527CBF" w:rsidRDefault="004D0BAB" w:rsidP="00644DC9">
      <w:pPr>
        <w:spacing w:after="0" w:line="240" w:lineRule="auto"/>
        <w:jc w:val="both"/>
        <w:rPr>
          <w:rFonts w:ascii="Times New Roman" w:hAnsi="Times New Roman" w:cs="Times New Roman"/>
          <w:sz w:val="28"/>
          <w:szCs w:val="28"/>
        </w:rPr>
      </w:pPr>
      <w:r w:rsidRPr="00527CBF">
        <w:rPr>
          <w:rFonts w:ascii="Times New Roman" w:hAnsi="Times New Roman" w:cs="Times New Roman"/>
          <w:b/>
          <w:sz w:val="28"/>
          <w:szCs w:val="28"/>
        </w:rPr>
        <w:t>Информационные, методические и иные ресурсы:</w:t>
      </w:r>
      <w:r w:rsidRPr="00527CBF">
        <w:rPr>
          <w:rFonts w:ascii="Times New Roman" w:hAnsi="Times New Roman" w:cs="Times New Roman"/>
          <w:sz w:val="28"/>
          <w:szCs w:val="28"/>
        </w:rPr>
        <w:t xml:space="preserve"> </w:t>
      </w:r>
      <w:r w:rsidR="00757424" w:rsidRPr="00527CBF">
        <w:rPr>
          <w:rFonts w:ascii="Times New Roman" w:hAnsi="Times New Roman" w:cs="Times New Roman"/>
          <w:sz w:val="28"/>
          <w:szCs w:val="28"/>
        </w:rPr>
        <w:t xml:space="preserve">методические пособия, </w:t>
      </w:r>
      <w:r w:rsidRPr="00527CBF">
        <w:rPr>
          <w:rFonts w:ascii="Times New Roman" w:hAnsi="Times New Roman" w:cs="Times New Roman"/>
          <w:sz w:val="28"/>
          <w:szCs w:val="28"/>
        </w:rPr>
        <w:t>аудиозаписи и видеозаписи из интернет-ресурсов.</w:t>
      </w:r>
    </w:p>
    <w:p w:rsidR="004D0BAB" w:rsidRPr="00527CBF" w:rsidRDefault="004D0BAB" w:rsidP="00644DC9">
      <w:pPr>
        <w:widowControl w:val="0"/>
        <w:shd w:val="clear" w:color="auto" w:fill="FFFFFF"/>
        <w:tabs>
          <w:tab w:val="left" w:pos="322"/>
        </w:tabs>
        <w:autoSpaceDE w:val="0"/>
        <w:autoSpaceDN w:val="0"/>
        <w:adjustRightInd w:val="0"/>
        <w:spacing w:after="0" w:line="240" w:lineRule="auto"/>
        <w:jc w:val="both"/>
        <w:rPr>
          <w:rFonts w:ascii="Times New Roman" w:hAnsi="Times New Roman" w:cs="Times New Roman"/>
          <w:b/>
          <w:sz w:val="28"/>
          <w:szCs w:val="28"/>
        </w:rPr>
      </w:pPr>
      <w:r w:rsidRPr="00527CBF">
        <w:rPr>
          <w:rFonts w:ascii="Times New Roman" w:hAnsi="Times New Roman" w:cs="Times New Roman"/>
          <w:b/>
          <w:spacing w:val="-2"/>
          <w:sz w:val="28"/>
          <w:szCs w:val="28"/>
        </w:rPr>
        <w:t>Детям потребуются следующие материалы и инструменты:</w:t>
      </w:r>
    </w:p>
    <w:p w:rsidR="004D0BAB" w:rsidRPr="00527CBF" w:rsidRDefault="004D0BAB" w:rsidP="00644DC9">
      <w:pPr>
        <w:widowControl w:val="0"/>
        <w:shd w:val="clear" w:color="auto" w:fill="FFFFFF"/>
        <w:tabs>
          <w:tab w:val="left" w:pos="322"/>
        </w:tabs>
        <w:autoSpaceDE w:val="0"/>
        <w:autoSpaceDN w:val="0"/>
        <w:adjustRightInd w:val="0"/>
        <w:spacing w:after="0" w:line="240" w:lineRule="auto"/>
        <w:jc w:val="both"/>
        <w:rPr>
          <w:rFonts w:ascii="Times New Roman" w:hAnsi="Times New Roman" w:cs="Times New Roman"/>
          <w:sz w:val="28"/>
          <w:szCs w:val="28"/>
        </w:rPr>
      </w:pPr>
      <w:r w:rsidRPr="00527CBF">
        <w:rPr>
          <w:rFonts w:ascii="Times New Roman" w:hAnsi="Times New Roman" w:cs="Times New Roman"/>
          <w:spacing w:val="-1"/>
          <w:sz w:val="28"/>
          <w:szCs w:val="28"/>
        </w:rPr>
        <w:t xml:space="preserve">тетрадь в клетку, ручку, картон, </w:t>
      </w:r>
      <w:r w:rsidRPr="00527CBF">
        <w:rPr>
          <w:rFonts w:ascii="Times New Roman" w:hAnsi="Times New Roman" w:cs="Times New Roman"/>
          <w:sz w:val="28"/>
          <w:szCs w:val="28"/>
        </w:rPr>
        <w:t xml:space="preserve">ножницы, циркуль, карандаши, ластик, </w:t>
      </w:r>
      <w:r w:rsidRPr="00527CBF">
        <w:rPr>
          <w:rFonts w:ascii="Times New Roman" w:hAnsi="Times New Roman" w:cs="Times New Roman"/>
          <w:spacing w:val="-1"/>
          <w:sz w:val="28"/>
          <w:szCs w:val="28"/>
        </w:rPr>
        <w:t xml:space="preserve">клей </w:t>
      </w:r>
      <w:r w:rsidR="00757424" w:rsidRPr="00527CBF">
        <w:rPr>
          <w:rFonts w:ascii="Times New Roman" w:hAnsi="Times New Roman" w:cs="Times New Roman"/>
          <w:spacing w:val="-1"/>
          <w:sz w:val="28"/>
          <w:szCs w:val="28"/>
        </w:rPr>
        <w:t>и т.д.</w:t>
      </w:r>
    </w:p>
    <w:p w:rsidR="004D0BAB" w:rsidRPr="00527CBF" w:rsidRDefault="004D0BAB" w:rsidP="00644DC9">
      <w:pPr>
        <w:shd w:val="clear" w:color="auto" w:fill="FFFFFF"/>
        <w:spacing w:after="0" w:line="240" w:lineRule="auto"/>
        <w:jc w:val="both"/>
        <w:rPr>
          <w:rFonts w:ascii="Times New Roman" w:hAnsi="Times New Roman" w:cs="Times New Roman"/>
          <w:sz w:val="28"/>
          <w:szCs w:val="28"/>
        </w:rPr>
      </w:pPr>
      <w:r w:rsidRPr="00527CBF">
        <w:rPr>
          <w:rFonts w:ascii="Times New Roman" w:hAnsi="Times New Roman" w:cs="Times New Roman"/>
          <w:sz w:val="28"/>
          <w:szCs w:val="28"/>
        </w:rPr>
        <w:t>Желательно, чтобы у детей были собственные инструменты.</w:t>
      </w:r>
    </w:p>
    <w:p w:rsidR="0091073B" w:rsidRPr="006F7C1E" w:rsidRDefault="0091073B" w:rsidP="0091073B">
      <w:pPr>
        <w:spacing w:after="0" w:line="240" w:lineRule="auto"/>
        <w:rPr>
          <w:rFonts w:ascii="Times New Roman" w:eastAsia="Times New Roman" w:hAnsi="Times New Roman" w:cs="Times New Roman"/>
          <w:color w:val="FF0000"/>
          <w:sz w:val="24"/>
          <w:szCs w:val="24"/>
          <w:lang w:eastAsia="ru-RU"/>
        </w:rPr>
      </w:pPr>
    </w:p>
    <w:p w:rsidR="00A65272" w:rsidRPr="00527CBF" w:rsidRDefault="00A65272" w:rsidP="006C5D50">
      <w:pPr>
        <w:shd w:val="clear" w:color="auto" w:fill="FFFFFF"/>
        <w:spacing w:after="0" w:line="240" w:lineRule="auto"/>
        <w:rPr>
          <w:rFonts w:ascii="Times New Roman" w:eastAsia="Times New Roman" w:hAnsi="Times New Roman" w:cs="Times New Roman"/>
          <w:color w:val="FF0000"/>
          <w:sz w:val="28"/>
          <w:szCs w:val="28"/>
          <w:lang w:eastAsia="ru-RU"/>
        </w:rPr>
      </w:pPr>
    </w:p>
    <w:p w:rsidR="00000462" w:rsidRPr="00527CBF" w:rsidRDefault="00000462" w:rsidP="00000462">
      <w:pPr>
        <w:shd w:val="clear" w:color="auto" w:fill="FFFFFF"/>
        <w:spacing w:after="0" w:line="312" w:lineRule="auto"/>
        <w:jc w:val="center"/>
        <w:textAlignment w:val="baseline"/>
        <w:rPr>
          <w:rFonts w:ascii="Times New Roman" w:eastAsia="Times New Roman" w:hAnsi="Times New Roman" w:cs="Times New Roman"/>
          <w:b/>
          <w:sz w:val="28"/>
          <w:szCs w:val="28"/>
          <w:lang w:eastAsia="ru-RU"/>
        </w:rPr>
      </w:pPr>
      <w:r w:rsidRPr="00527CBF">
        <w:rPr>
          <w:rFonts w:ascii="Times New Roman" w:eastAsia="Times New Roman" w:hAnsi="Times New Roman" w:cs="Times New Roman"/>
          <w:b/>
          <w:sz w:val="28"/>
          <w:szCs w:val="28"/>
          <w:lang w:val="en-US" w:eastAsia="ru-RU"/>
        </w:rPr>
        <w:t>V</w:t>
      </w:r>
      <w:r w:rsidRPr="00527CBF">
        <w:rPr>
          <w:rFonts w:ascii="Times New Roman" w:eastAsia="Times New Roman" w:hAnsi="Times New Roman" w:cs="Times New Roman"/>
          <w:b/>
          <w:sz w:val="28"/>
          <w:szCs w:val="28"/>
          <w:lang w:eastAsia="ru-RU"/>
        </w:rPr>
        <w:t xml:space="preserve">. Формы </w:t>
      </w:r>
      <w:r w:rsidR="0092770E" w:rsidRPr="00527CBF">
        <w:rPr>
          <w:rFonts w:ascii="Times New Roman" w:eastAsia="Times New Roman" w:hAnsi="Times New Roman" w:cs="Times New Roman"/>
          <w:b/>
          <w:sz w:val="28"/>
          <w:szCs w:val="28"/>
          <w:lang w:eastAsia="ru-RU"/>
        </w:rPr>
        <w:t xml:space="preserve">аттестации/контроля </w:t>
      </w:r>
    </w:p>
    <w:p w:rsidR="005F7902" w:rsidRDefault="00000462" w:rsidP="0000046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27CBF">
        <w:rPr>
          <w:rFonts w:ascii="Times New Roman" w:eastAsia="Times New Roman" w:hAnsi="Times New Roman" w:cs="Times New Roman"/>
          <w:b/>
          <w:sz w:val="28"/>
          <w:szCs w:val="28"/>
          <w:lang w:eastAsia="ru-RU"/>
        </w:rPr>
        <w:t>Формами контроля являются:</w:t>
      </w:r>
      <w:r w:rsidR="005F7902">
        <w:rPr>
          <w:rFonts w:ascii="Times New Roman" w:eastAsia="Times New Roman" w:hAnsi="Times New Roman" w:cs="Times New Roman"/>
          <w:b/>
          <w:sz w:val="28"/>
          <w:szCs w:val="28"/>
          <w:lang w:eastAsia="ru-RU"/>
        </w:rPr>
        <w:t xml:space="preserve"> </w:t>
      </w:r>
    </w:p>
    <w:p w:rsidR="008F01BE" w:rsidRPr="008F01BE" w:rsidRDefault="005F7902" w:rsidP="008F01B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01BE">
        <w:rPr>
          <w:rFonts w:ascii="Times New Roman" w:eastAsia="Times New Roman" w:hAnsi="Times New Roman" w:cs="Times New Roman"/>
          <w:b/>
          <w:sz w:val="28"/>
          <w:szCs w:val="28"/>
          <w:lang w:eastAsia="ru-RU"/>
        </w:rPr>
        <w:t>Входной контроль:</w:t>
      </w:r>
    </w:p>
    <w:p w:rsidR="008F01BE" w:rsidRDefault="007C4314" w:rsidP="008F01B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r w:rsidR="008F01BE">
        <w:rPr>
          <w:rFonts w:ascii="Times New Roman" w:eastAsia="Times New Roman" w:hAnsi="Times New Roman" w:cs="Times New Roman"/>
          <w:sz w:val="28"/>
          <w:szCs w:val="28"/>
          <w:lang w:eastAsia="ru-RU"/>
        </w:rPr>
        <w:t>И</w:t>
      </w:r>
      <w:r w:rsidR="008F01BE" w:rsidRPr="005F7902">
        <w:rPr>
          <w:rFonts w:ascii="Times New Roman" w:eastAsia="Times New Roman" w:hAnsi="Times New Roman" w:cs="Times New Roman"/>
          <w:sz w:val="28"/>
          <w:szCs w:val="28"/>
          <w:lang w:eastAsia="ru-RU"/>
        </w:rPr>
        <w:t>гра</w:t>
      </w:r>
      <w:r w:rsidR="008F01BE">
        <w:rPr>
          <w:rFonts w:ascii="Times New Roman" w:eastAsia="Times New Roman" w:hAnsi="Times New Roman" w:cs="Times New Roman"/>
          <w:sz w:val="28"/>
          <w:szCs w:val="28"/>
          <w:lang w:eastAsia="ru-RU"/>
        </w:rPr>
        <w:t>,</w:t>
      </w:r>
      <w:r w:rsidR="008F01BE" w:rsidRPr="005F7902">
        <w:rPr>
          <w:rFonts w:ascii="Times New Roman" w:eastAsia="Times New Roman" w:hAnsi="Times New Roman" w:cs="Times New Roman"/>
          <w:sz w:val="28"/>
          <w:szCs w:val="28"/>
          <w:lang w:eastAsia="ru-RU"/>
        </w:rPr>
        <w:t xml:space="preserve"> формиру</w:t>
      </w:r>
      <w:r w:rsidR="008F01BE">
        <w:rPr>
          <w:rFonts w:ascii="Times New Roman" w:eastAsia="Times New Roman" w:hAnsi="Times New Roman" w:cs="Times New Roman"/>
          <w:sz w:val="28"/>
          <w:szCs w:val="28"/>
          <w:lang w:eastAsia="ru-RU"/>
        </w:rPr>
        <w:t>ющая</w:t>
      </w:r>
      <w:r w:rsidR="008F01BE" w:rsidRPr="005F7902">
        <w:rPr>
          <w:rFonts w:ascii="Times New Roman" w:eastAsia="Times New Roman" w:hAnsi="Times New Roman" w:cs="Times New Roman"/>
          <w:sz w:val="28"/>
          <w:szCs w:val="28"/>
          <w:lang w:eastAsia="ru-RU"/>
        </w:rPr>
        <w:t xml:space="preserve"> опыт принятия целесообразных решений, творческие способности, позволяет внести реальный вклад в изучение и сохранение местных экосистем, пропаганду ценных идей</w:t>
      </w:r>
      <w:r w:rsidR="008F01BE">
        <w:rPr>
          <w:rFonts w:ascii="Times New Roman" w:eastAsia="Times New Roman" w:hAnsi="Times New Roman" w:cs="Times New Roman"/>
          <w:sz w:val="28"/>
          <w:szCs w:val="28"/>
          <w:lang w:eastAsia="ru-RU"/>
        </w:rPr>
        <w:t>.</w:t>
      </w:r>
    </w:p>
    <w:p w:rsidR="008F01BE" w:rsidRDefault="005F7902" w:rsidP="005F790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01BE">
        <w:rPr>
          <w:rFonts w:ascii="Times New Roman" w:eastAsia="Times New Roman" w:hAnsi="Times New Roman" w:cs="Times New Roman"/>
          <w:b/>
          <w:sz w:val="28"/>
          <w:szCs w:val="28"/>
          <w:lang w:eastAsia="ru-RU"/>
        </w:rPr>
        <w:t>Текущий контроль</w:t>
      </w:r>
      <w:r w:rsidR="008F01BE">
        <w:rPr>
          <w:rFonts w:ascii="Times New Roman" w:eastAsia="Times New Roman" w:hAnsi="Times New Roman" w:cs="Times New Roman"/>
          <w:sz w:val="28"/>
          <w:szCs w:val="28"/>
          <w:lang w:eastAsia="ru-RU"/>
        </w:rPr>
        <w:t xml:space="preserve"> (в конце каждого раздела)</w:t>
      </w:r>
      <w:r>
        <w:rPr>
          <w:rFonts w:ascii="Times New Roman" w:eastAsia="Times New Roman" w:hAnsi="Times New Roman" w:cs="Times New Roman"/>
          <w:sz w:val="28"/>
          <w:szCs w:val="28"/>
          <w:lang w:eastAsia="ru-RU"/>
        </w:rPr>
        <w:t>:</w:t>
      </w:r>
    </w:p>
    <w:p w:rsidR="005F7902" w:rsidRDefault="008F01BE" w:rsidP="005F790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F7902" w:rsidRPr="005F7902">
        <w:rPr>
          <w:rFonts w:ascii="Times New Roman" w:eastAsia="Times New Roman" w:hAnsi="Times New Roman" w:cs="Times New Roman"/>
          <w:sz w:val="28"/>
          <w:szCs w:val="28"/>
          <w:lang w:eastAsia="ru-RU"/>
        </w:rPr>
        <w:t>составление загадок, кроссвордов, ребусов</w:t>
      </w:r>
      <w:r w:rsidR="005F7902">
        <w:rPr>
          <w:rFonts w:ascii="Times New Roman" w:eastAsia="Times New Roman" w:hAnsi="Times New Roman" w:cs="Times New Roman"/>
          <w:sz w:val="28"/>
          <w:szCs w:val="28"/>
          <w:lang w:eastAsia="ru-RU"/>
        </w:rPr>
        <w:t>,</w:t>
      </w:r>
      <w:r w:rsidR="005F7902" w:rsidRPr="005F7902">
        <w:rPr>
          <w:rFonts w:ascii="Times New Roman" w:eastAsia="Times New Roman" w:hAnsi="Times New Roman" w:cs="Times New Roman"/>
          <w:sz w:val="28"/>
          <w:szCs w:val="28"/>
          <w:lang w:eastAsia="ru-RU"/>
        </w:rPr>
        <w:t xml:space="preserve"> развива</w:t>
      </w:r>
      <w:r w:rsidR="005F7902">
        <w:rPr>
          <w:rFonts w:ascii="Times New Roman" w:eastAsia="Times New Roman" w:hAnsi="Times New Roman" w:cs="Times New Roman"/>
          <w:sz w:val="28"/>
          <w:szCs w:val="28"/>
          <w:lang w:eastAsia="ru-RU"/>
        </w:rPr>
        <w:t>ющее</w:t>
      </w:r>
      <w:r w:rsidR="005F7902" w:rsidRPr="005F7902">
        <w:rPr>
          <w:rFonts w:ascii="Times New Roman" w:eastAsia="Times New Roman" w:hAnsi="Times New Roman" w:cs="Times New Roman"/>
          <w:sz w:val="28"/>
          <w:szCs w:val="28"/>
          <w:lang w:eastAsia="ru-RU"/>
        </w:rPr>
        <w:t xml:space="preserve"> детальное представление предметов и явлений природы</w:t>
      </w:r>
      <w:r>
        <w:rPr>
          <w:rFonts w:ascii="Times New Roman" w:eastAsia="Times New Roman" w:hAnsi="Times New Roman" w:cs="Times New Roman"/>
          <w:sz w:val="28"/>
          <w:szCs w:val="28"/>
          <w:lang w:eastAsia="ru-RU"/>
        </w:rPr>
        <w:t>;</w:t>
      </w:r>
    </w:p>
    <w:p w:rsidR="008F01BE" w:rsidRPr="005F7902" w:rsidRDefault="008F01BE" w:rsidP="008F01B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F7902">
        <w:rPr>
          <w:rFonts w:ascii="Times New Roman" w:eastAsia="Times New Roman" w:hAnsi="Times New Roman" w:cs="Times New Roman"/>
          <w:sz w:val="28"/>
          <w:szCs w:val="28"/>
          <w:lang w:eastAsia="ru-RU"/>
        </w:rPr>
        <w:t>тематические выставки способствуют развитию творческого потенциала;</w:t>
      </w:r>
    </w:p>
    <w:p w:rsidR="008F01BE" w:rsidRPr="005F7902" w:rsidRDefault="008F01BE" w:rsidP="008F01B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F7902">
        <w:rPr>
          <w:rFonts w:ascii="Times New Roman" w:eastAsia="Times New Roman" w:hAnsi="Times New Roman" w:cs="Times New Roman"/>
          <w:sz w:val="28"/>
          <w:szCs w:val="28"/>
          <w:lang w:eastAsia="ru-RU"/>
        </w:rPr>
        <w:t>- участие в круглых столах развивает умение вести предметный диалог, доказывать свою точку зрения;</w:t>
      </w:r>
    </w:p>
    <w:p w:rsidR="008F01BE" w:rsidRPr="005F7902" w:rsidRDefault="008F01BE" w:rsidP="008F01B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F7902">
        <w:rPr>
          <w:rFonts w:ascii="Times New Roman" w:eastAsia="Times New Roman" w:hAnsi="Times New Roman" w:cs="Times New Roman"/>
          <w:sz w:val="28"/>
          <w:szCs w:val="28"/>
          <w:lang w:eastAsia="ru-RU"/>
        </w:rPr>
        <w:t>- работа над проектами способствует глубокому погружению в суть проблем, развивает научный подход к изучаемому материалу</w:t>
      </w:r>
    </w:p>
    <w:p w:rsidR="005F7902" w:rsidRDefault="005F7902" w:rsidP="005F790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01BE">
        <w:rPr>
          <w:rFonts w:ascii="Times New Roman" w:eastAsia="Times New Roman" w:hAnsi="Times New Roman" w:cs="Times New Roman"/>
          <w:b/>
          <w:sz w:val="28"/>
          <w:szCs w:val="28"/>
          <w:lang w:eastAsia="ru-RU"/>
        </w:rPr>
        <w:t>Итоговый контроль:</w:t>
      </w:r>
      <w:r>
        <w:rPr>
          <w:rFonts w:ascii="Times New Roman" w:eastAsia="Times New Roman" w:hAnsi="Times New Roman" w:cs="Times New Roman"/>
          <w:sz w:val="28"/>
          <w:szCs w:val="28"/>
          <w:lang w:eastAsia="ru-RU"/>
        </w:rPr>
        <w:t xml:space="preserve"> </w:t>
      </w:r>
      <w:r w:rsidRPr="005F7902">
        <w:rPr>
          <w:rFonts w:ascii="Times New Roman" w:eastAsia="Times New Roman" w:hAnsi="Times New Roman" w:cs="Times New Roman"/>
          <w:sz w:val="28"/>
          <w:szCs w:val="28"/>
          <w:lang w:eastAsia="ru-RU"/>
        </w:rPr>
        <w:t>Контроль за выполнением программы объединения осуществляется в виде защиты исследовательских и творческих работ.</w:t>
      </w:r>
    </w:p>
    <w:p w:rsidR="00185DFC" w:rsidRPr="005F7902" w:rsidRDefault="00185DFC" w:rsidP="005F790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00462" w:rsidRPr="00527CBF" w:rsidRDefault="00CE3A5F" w:rsidP="00CE3A5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sidRPr="004B5E45">
        <w:rPr>
          <w:rFonts w:ascii="Times New Roman" w:eastAsia="Times New Roman" w:hAnsi="Times New Roman" w:cs="Times New Roman"/>
          <w:b/>
          <w:sz w:val="28"/>
          <w:szCs w:val="28"/>
          <w:lang w:eastAsia="ru-RU"/>
        </w:rPr>
        <w:t xml:space="preserve">.  </w:t>
      </w:r>
      <w:r w:rsidR="00644DC9" w:rsidRPr="00527CBF">
        <w:rPr>
          <w:rFonts w:ascii="Times New Roman" w:eastAsia="Times New Roman" w:hAnsi="Times New Roman" w:cs="Times New Roman"/>
          <w:b/>
          <w:sz w:val="28"/>
          <w:szCs w:val="28"/>
          <w:lang w:eastAsia="ru-RU"/>
        </w:rPr>
        <w:t>Оценочные материалы:</w:t>
      </w:r>
    </w:p>
    <w:p w:rsidR="00E007EB" w:rsidRPr="00527CBF" w:rsidRDefault="00E007EB" w:rsidP="00EB44B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27CBF">
        <w:rPr>
          <w:rFonts w:ascii="Times New Roman" w:eastAsia="Times New Roman" w:hAnsi="Times New Roman" w:cs="Times New Roman"/>
          <w:sz w:val="28"/>
          <w:szCs w:val="28"/>
          <w:lang w:eastAsia="ru-RU"/>
        </w:rPr>
        <w:t>Для диагностики результативности освоения программы используются методики:</w:t>
      </w:r>
    </w:p>
    <w:p w:rsidR="00947984" w:rsidRPr="00527CBF" w:rsidRDefault="00947984" w:rsidP="0094798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27CBF">
        <w:rPr>
          <w:rFonts w:ascii="Times New Roman" w:eastAsia="Times New Roman" w:hAnsi="Times New Roman" w:cs="Times New Roman"/>
          <w:sz w:val="28"/>
          <w:szCs w:val="28"/>
          <w:lang w:eastAsia="ru-RU"/>
        </w:rPr>
        <w:t xml:space="preserve">-Диагностика </w:t>
      </w:r>
      <w:r>
        <w:rPr>
          <w:rFonts w:ascii="Times New Roman" w:eastAsia="Times New Roman" w:hAnsi="Times New Roman" w:cs="Times New Roman"/>
          <w:sz w:val="28"/>
          <w:szCs w:val="28"/>
          <w:lang w:eastAsia="ru-RU"/>
        </w:rPr>
        <w:t xml:space="preserve">знаний </w:t>
      </w:r>
      <w:r w:rsidRPr="00527CBF">
        <w:rPr>
          <w:rFonts w:ascii="Times New Roman" w:eastAsia="Times New Roman" w:hAnsi="Times New Roman" w:cs="Times New Roman"/>
          <w:sz w:val="28"/>
          <w:szCs w:val="28"/>
          <w:lang w:eastAsia="ru-RU"/>
        </w:rPr>
        <w:t>обучающихся</w:t>
      </w:r>
      <w:r>
        <w:rPr>
          <w:rFonts w:ascii="Times New Roman" w:eastAsia="Times New Roman" w:hAnsi="Times New Roman" w:cs="Times New Roman"/>
          <w:sz w:val="28"/>
          <w:szCs w:val="28"/>
          <w:lang w:eastAsia="ru-RU"/>
        </w:rPr>
        <w:t xml:space="preserve"> по астрономии</w:t>
      </w:r>
      <w:r w:rsidRPr="00527CBF">
        <w:rPr>
          <w:rFonts w:ascii="Times New Roman" w:eastAsia="Times New Roman" w:hAnsi="Times New Roman" w:cs="Times New Roman"/>
          <w:sz w:val="28"/>
          <w:szCs w:val="28"/>
          <w:lang w:eastAsia="ru-RU"/>
        </w:rPr>
        <w:t xml:space="preserve"> (Приложение);</w:t>
      </w:r>
    </w:p>
    <w:p w:rsidR="00947984" w:rsidRPr="00527CBF" w:rsidRDefault="00947984" w:rsidP="0094798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27CBF">
        <w:rPr>
          <w:rFonts w:ascii="Times New Roman" w:eastAsia="Times New Roman" w:hAnsi="Times New Roman" w:cs="Times New Roman"/>
          <w:sz w:val="28"/>
          <w:szCs w:val="28"/>
          <w:lang w:eastAsia="ru-RU"/>
        </w:rPr>
        <w:t>-</w:t>
      </w:r>
      <w:r w:rsidRPr="00527CBF">
        <w:rPr>
          <w:rFonts w:ascii="Times New Roman" w:eastAsia="Times New Roman" w:hAnsi="Times New Roman" w:cs="Times New Roman"/>
          <w:b/>
          <w:sz w:val="28"/>
          <w:szCs w:val="28"/>
          <w:lang w:eastAsia="ru-RU"/>
        </w:rPr>
        <w:t>Д</w:t>
      </w:r>
      <w:r w:rsidRPr="00527CBF">
        <w:rPr>
          <w:rFonts w:ascii="Times New Roman" w:eastAsia="Times New Roman" w:hAnsi="Times New Roman" w:cs="Times New Roman"/>
          <w:sz w:val="28"/>
          <w:szCs w:val="28"/>
          <w:lang w:eastAsia="ru-RU"/>
        </w:rPr>
        <w:t>иагностика уровня развития навыков экспериментальной деятельности обучающихся (Приложение).</w:t>
      </w:r>
    </w:p>
    <w:p w:rsidR="0091073B" w:rsidRPr="006C5D50" w:rsidRDefault="0091073B" w:rsidP="00000462">
      <w:pPr>
        <w:widowControl w:val="0"/>
        <w:autoSpaceDE w:val="0"/>
        <w:autoSpaceDN w:val="0"/>
        <w:adjustRightInd w:val="0"/>
        <w:spacing w:after="0" w:line="240" w:lineRule="auto"/>
        <w:ind w:left="720"/>
        <w:jc w:val="center"/>
        <w:rPr>
          <w:rFonts w:ascii="Times New Roman" w:eastAsia="Times New Roman" w:hAnsi="Times New Roman" w:cs="Times New Roman"/>
          <w:b/>
          <w:sz w:val="28"/>
          <w:szCs w:val="24"/>
          <w:lang w:eastAsia="ru-RU"/>
        </w:rPr>
      </w:pPr>
    </w:p>
    <w:p w:rsidR="004C7FE9" w:rsidRDefault="00000462" w:rsidP="00000462">
      <w:pPr>
        <w:widowControl w:val="0"/>
        <w:autoSpaceDE w:val="0"/>
        <w:autoSpaceDN w:val="0"/>
        <w:adjustRightInd w:val="0"/>
        <w:spacing w:after="0" w:line="240" w:lineRule="auto"/>
        <w:ind w:left="72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VI</w:t>
      </w:r>
      <w:r w:rsidR="00CE3A5F">
        <w:rPr>
          <w:rFonts w:ascii="Times New Roman" w:eastAsia="Times New Roman" w:hAnsi="Times New Roman" w:cs="Times New Roman"/>
          <w:b/>
          <w:sz w:val="28"/>
          <w:szCs w:val="24"/>
          <w:lang w:val="en-US" w:eastAsia="ru-RU"/>
        </w:rPr>
        <w:t>I</w:t>
      </w:r>
      <w:r w:rsidRPr="00E007EB">
        <w:rPr>
          <w:rFonts w:ascii="Times New Roman" w:eastAsia="Times New Roman" w:hAnsi="Times New Roman" w:cs="Times New Roman"/>
          <w:b/>
          <w:sz w:val="28"/>
          <w:szCs w:val="24"/>
          <w:lang w:eastAsia="ru-RU"/>
        </w:rPr>
        <w:t xml:space="preserve">. </w:t>
      </w:r>
      <w:r w:rsidR="004C7FE9" w:rsidRPr="00000462">
        <w:rPr>
          <w:rFonts w:ascii="Times New Roman" w:eastAsia="Times New Roman" w:hAnsi="Times New Roman" w:cs="Times New Roman"/>
          <w:b/>
          <w:sz w:val="28"/>
          <w:szCs w:val="24"/>
          <w:lang w:eastAsia="ru-RU"/>
        </w:rPr>
        <w:t>Список литературы</w:t>
      </w:r>
    </w:p>
    <w:p w:rsidR="00B578C3" w:rsidRDefault="00B578C3" w:rsidP="00B578C3">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p w:rsidR="00B578C3" w:rsidRPr="003F751F" w:rsidRDefault="0091073B" w:rsidP="00F85C46">
      <w:pPr>
        <w:shd w:val="clear" w:color="auto" w:fill="FFFFFF"/>
        <w:spacing w:after="0" w:line="240" w:lineRule="auto"/>
        <w:jc w:val="center"/>
        <w:rPr>
          <w:rFonts w:ascii="Times New Roman" w:eastAsia="Times New Roman" w:hAnsi="Times New Roman" w:cs="Times New Roman"/>
          <w:sz w:val="28"/>
          <w:szCs w:val="28"/>
          <w:lang w:eastAsia="ru-RU"/>
        </w:rPr>
      </w:pPr>
      <w:r w:rsidRPr="003F751F">
        <w:rPr>
          <w:rFonts w:ascii="Times New Roman" w:eastAsia="Times New Roman" w:hAnsi="Times New Roman" w:cs="Times New Roman"/>
          <w:b/>
          <w:bCs/>
          <w:iCs/>
          <w:sz w:val="28"/>
          <w:szCs w:val="28"/>
          <w:lang w:eastAsia="ru-RU"/>
        </w:rPr>
        <w:t>Д</w:t>
      </w:r>
      <w:r w:rsidR="00B578C3" w:rsidRPr="003F751F">
        <w:rPr>
          <w:rFonts w:ascii="Times New Roman" w:eastAsia="Times New Roman" w:hAnsi="Times New Roman" w:cs="Times New Roman"/>
          <w:b/>
          <w:bCs/>
          <w:iCs/>
          <w:sz w:val="28"/>
          <w:szCs w:val="28"/>
          <w:lang w:eastAsia="ru-RU"/>
        </w:rPr>
        <w:t>ля педагога</w:t>
      </w:r>
    </w:p>
    <w:p w:rsidR="00B578C3" w:rsidRPr="0091073B" w:rsidRDefault="00B578C3" w:rsidP="00D03759">
      <w:pPr>
        <w:numPr>
          <w:ilvl w:val="0"/>
          <w:numId w:val="40"/>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Бердышев С. Законы космоса. – М: Рипол Классик, 2002</w:t>
      </w:r>
      <w:r w:rsidR="00F85C46">
        <w:rPr>
          <w:rFonts w:ascii="Times New Roman" w:eastAsia="Times New Roman" w:hAnsi="Times New Roman" w:cs="Times New Roman"/>
          <w:sz w:val="28"/>
          <w:szCs w:val="28"/>
          <w:lang w:eastAsia="ru-RU"/>
        </w:rPr>
        <w:t>.</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Бонов А. Мифы и легенды о созвездиях. - Мн.: Высш. школа, 2004.</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Данлоп С. Азбука звездного неба. - М.: Мир, 1990.</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Дорожкин Н.Я. Космос. -  ООО «Издательство Астрель», 2004</w:t>
      </w:r>
      <w:r w:rsidR="00F85C46">
        <w:rPr>
          <w:rFonts w:ascii="Times New Roman" w:eastAsia="Times New Roman" w:hAnsi="Times New Roman" w:cs="Times New Roman"/>
          <w:sz w:val="28"/>
          <w:szCs w:val="28"/>
          <w:lang w:eastAsia="ru-RU"/>
        </w:rPr>
        <w:t>.</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Коротцев О.Н. Астрономия для всех. - СПб.: Азбука-классика, 2004.</w:t>
      </w:r>
    </w:p>
    <w:p w:rsidR="00B578C3" w:rsidRPr="0091073B" w:rsidRDefault="00B578C3" w:rsidP="00D03759">
      <w:pPr>
        <w:numPr>
          <w:ilvl w:val="0"/>
          <w:numId w:val="40"/>
        </w:numPr>
        <w:shd w:val="clear" w:color="auto" w:fill="FFFFFF"/>
        <w:tabs>
          <w:tab w:val="clear" w:pos="720"/>
          <w:tab w:val="num" w:pos="851"/>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Перельман Я.И. Занимательная астрономия / Я.И. Перельман. – М.:</w:t>
      </w:r>
      <w:r w:rsidR="00947984">
        <w:rPr>
          <w:rFonts w:ascii="Times New Roman" w:eastAsia="Times New Roman" w:hAnsi="Times New Roman" w:cs="Times New Roman"/>
          <w:sz w:val="28"/>
          <w:szCs w:val="28"/>
          <w:lang w:eastAsia="ru-RU"/>
        </w:rPr>
        <w:t xml:space="preserve"> </w:t>
      </w:r>
      <w:r w:rsidRPr="0091073B">
        <w:rPr>
          <w:rFonts w:ascii="Times New Roman" w:eastAsia="Times New Roman" w:hAnsi="Times New Roman" w:cs="Times New Roman"/>
          <w:sz w:val="28"/>
          <w:szCs w:val="28"/>
          <w:lang w:eastAsia="ru-RU"/>
        </w:rPr>
        <w:t>АСТ: Астрель: Хранитель, 2008. – 284, [4] с.: ил. – (Занимательная наука).</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Шимбалов А. Атлас созвездий. Москва. 2005</w:t>
      </w:r>
      <w:r w:rsidR="00F85C46">
        <w:rPr>
          <w:rFonts w:ascii="Times New Roman" w:eastAsia="Times New Roman" w:hAnsi="Times New Roman" w:cs="Times New Roman"/>
          <w:sz w:val="28"/>
          <w:szCs w:val="28"/>
          <w:lang w:eastAsia="ru-RU"/>
        </w:rPr>
        <w:t>.</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Энциклопедия «Открой мир вокруг себя» «Путешествие в космос» - М, 2010.</w:t>
      </w:r>
    </w:p>
    <w:p w:rsidR="00B578C3" w:rsidRPr="0091073B" w:rsidRDefault="00B578C3" w:rsidP="00D03759">
      <w:pPr>
        <w:numPr>
          <w:ilvl w:val="0"/>
          <w:numId w:val="40"/>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Энциклопедия тайн и загадок. В. Калашников «Звёзды и планеты», занимательная астрономия, изд. Белый город, Москва, 2002.</w:t>
      </w:r>
    </w:p>
    <w:p w:rsidR="003F751F" w:rsidRPr="003F751F" w:rsidRDefault="0091073B" w:rsidP="003F751F">
      <w:pPr>
        <w:shd w:val="clear" w:color="auto" w:fill="FFFFFF"/>
        <w:spacing w:after="0" w:line="240" w:lineRule="auto"/>
        <w:ind w:left="720"/>
        <w:jc w:val="center"/>
        <w:rPr>
          <w:rFonts w:ascii="Times New Roman" w:eastAsia="Times New Roman" w:hAnsi="Times New Roman" w:cs="Times New Roman"/>
          <w:b/>
          <w:bCs/>
          <w:iCs/>
          <w:sz w:val="28"/>
          <w:szCs w:val="28"/>
          <w:lang w:eastAsia="ru-RU"/>
        </w:rPr>
      </w:pPr>
      <w:r w:rsidRPr="003F751F">
        <w:rPr>
          <w:rFonts w:ascii="Times New Roman" w:eastAsia="Times New Roman" w:hAnsi="Times New Roman" w:cs="Times New Roman"/>
          <w:b/>
          <w:bCs/>
          <w:iCs/>
          <w:sz w:val="28"/>
          <w:szCs w:val="28"/>
          <w:lang w:eastAsia="ru-RU"/>
        </w:rPr>
        <w:t>Д</w:t>
      </w:r>
      <w:r w:rsidR="00B578C3" w:rsidRPr="003F751F">
        <w:rPr>
          <w:rFonts w:ascii="Times New Roman" w:eastAsia="Times New Roman" w:hAnsi="Times New Roman" w:cs="Times New Roman"/>
          <w:b/>
          <w:bCs/>
          <w:iCs/>
          <w:sz w:val="28"/>
          <w:szCs w:val="28"/>
          <w:lang w:eastAsia="ru-RU"/>
        </w:rPr>
        <w:t>ля обучающихся</w:t>
      </w:r>
    </w:p>
    <w:p w:rsidR="00B578C3" w:rsidRPr="0091073B" w:rsidRDefault="00B578C3" w:rsidP="003F751F">
      <w:pPr>
        <w:shd w:val="clear" w:color="auto" w:fill="FFFFFF"/>
        <w:spacing w:after="0" w:line="240" w:lineRule="auto"/>
        <w:ind w:left="567"/>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Детская энциклопедия «Астрономия и космос». – М.: Росмэн,2010</w:t>
      </w:r>
    </w:p>
    <w:p w:rsidR="00B578C3" w:rsidRPr="0091073B" w:rsidRDefault="00B578C3" w:rsidP="003F751F">
      <w:pPr>
        <w:numPr>
          <w:ilvl w:val="0"/>
          <w:numId w:val="41"/>
        </w:numPr>
        <w:shd w:val="clear" w:color="auto" w:fill="FFFFFF"/>
        <w:spacing w:after="0" w:line="240" w:lineRule="auto"/>
        <w:ind w:left="567"/>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Иллюстрированная энциклопедия «Звёздное небо». Мир Энциклопедий. Аванта +, М.: Астрель, 2009</w:t>
      </w:r>
      <w:r w:rsidR="00F85C46">
        <w:rPr>
          <w:rFonts w:ascii="Times New Roman" w:eastAsia="Times New Roman" w:hAnsi="Times New Roman" w:cs="Times New Roman"/>
          <w:sz w:val="28"/>
          <w:szCs w:val="28"/>
          <w:lang w:eastAsia="ru-RU"/>
        </w:rPr>
        <w:t>.</w:t>
      </w:r>
      <w:r w:rsidRPr="0091073B">
        <w:rPr>
          <w:rFonts w:ascii="Times New Roman" w:eastAsia="Times New Roman" w:hAnsi="Times New Roman" w:cs="Times New Roman"/>
          <w:sz w:val="28"/>
          <w:szCs w:val="28"/>
          <w:lang w:eastAsia="ru-RU"/>
        </w:rPr>
        <w:t xml:space="preserve">                                                                                       </w:t>
      </w:r>
    </w:p>
    <w:p w:rsidR="00B578C3" w:rsidRPr="0091073B" w:rsidRDefault="00B578C3" w:rsidP="003F751F">
      <w:pPr>
        <w:numPr>
          <w:ilvl w:val="0"/>
          <w:numId w:val="41"/>
        </w:numPr>
        <w:shd w:val="clear" w:color="auto" w:fill="FFFFFF"/>
        <w:spacing w:after="0" w:line="240" w:lineRule="auto"/>
        <w:ind w:left="567"/>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Иллюстрированная энциклопедия. Астрономия. М.:</w:t>
      </w:r>
      <w:r w:rsidR="00F85C46">
        <w:rPr>
          <w:rFonts w:ascii="Times New Roman" w:eastAsia="Times New Roman" w:hAnsi="Times New Roman" w:cs="Times New Roman"/>
          <w:sz w:val="28"/>
          <w:szCs w:val="28"/>
          <w:lang w:eastAsia="ru-RU"/>
        </w:rPr>
        <w:t xml:space="preserve"> </w:t>
      </w:r>
      <w:r w:rsidRPr="0091073B">
        <w:rPr>
          <w:rFonts w:ascii="Times New Roman" w:eastAsia="Times New Roman" w:hAnsi="Times New Roman" w:cs="Times New Roman"/>
          <w:sz w:val="28"/>
          <w:szCs w:val="28"/>
          <w:lang w:eastAsia="ru-RU"/>
        </w:rPr>
        <w:t>Росмэн,</w:t>
      </w:r>
      <w:r w:rsidR="00947984">
        <w:rPr>
          <w:rFonts w:ascii="Times New Roman" w:eastAsia="Times New Roman" w:hAnsi="Times New Roman" w:cs="Times New Roman"/>
          <w:sz w:val="28"/>
          <w:szCs w:val="28"/>
          <w:lang w:eastAsia="ru-RU"/>
        </w:rPr>
        <w:t xml:space="preserve"> </w:t>
      </w:r>
      <w:r w:rsidRPr="0091073B">
        <w:rPr>
          <w:rFonts w:ascii="Times New Roman" w:eastAsia="Times New Roman" w:hAnsi="Times New Roman" w:cs="Times New Roman"/>
          <w:sz w:val="28"/>
          <w:szCs w:val="28"/>
          <w:lang w:eastAsia="ru-RU"/>
        </w:rPr>
        <w:t>2010</w:t>
      </w:r>
      <w:r w:rsidR="00F85C46">
        <w:rPr>
          <w:rFonts w:ascii="Times New Roman" w:eastAsia="Times New Roman" w:hAnsi="Times New Roman" w:cs="Times New Roman"/>
          <w:sz w:val="28"/>
          <w:szCs w:val="28"/>
          <w:lang w:eastAsia="ru-RU"/>
        </w:rPr>
        <w:t>.</w:t>
      </w:r>
    </w:p>
    <w:p w:rsidR="00B578C3" w:rsidRPr="0091073B" w:rsidRDefault="00B578C3" w:rsidP="003F751F">
      <w:pPr>
        <w:numPr>
          <w:ilvl w:val="0"/>
          <w:numId w:val="41"/>
        </w:numPr>
        <w:shd w:val="clear" w:color="auto" w:fill="FFFFFF"/>
        <w:spacing w:after="0" w:line="240" w:lineRule="auto"/>
        <w:ind w:left="567"/>
        <w:jc w:val="both"/>
        <w:rPr>
          <w:rFonts w:ascii="Times New Roman" w:hAnsi="Times New Roman" w:cs="Times New Roman"/>
          <w:sz w:val="28"/>
          <w:szCs w:val="28"/>
        </w:rPr>
      </w:pPr>
      <w:r w:rsidRPr="0091073B">
        <w:rPr>
          <w:rFonts w:ascii="Times New Roman" w:eastAsia="Times New Roman" w:hAnsi="Times New Roman" w:cs="Times New Roman"/>
          <w:sz w:val="28"/>
          <w:szCs w:val="28"/>
          <w:lang w:eastAsia="ru-RU"/>
        </w:rPr>
        <w:lastRenderedPageBreak/>
        <w:t>Керрод Робин. Космическое пространство: иллюстрированный атлас для детей. – М.: ОНИКС 21 век, 2001.</w:t>
      </w:r>
      <w:r w:rsidRPr="0091073B">
        <w:rPr>
          <w:rFonts w:ascii="Times New Roman" w:hAnsi="Times New Roman" w:cs="Times New Roman"/>
          <w:sz w:val="28"/>
          <w:szCs w:val="28"/>
        </w:rPr>
        <w:t xml:space="preserve"> </w:t>
      </w:r>
    </w:p>
    <w:p w:rsidR="00EB44BC" w:rsidRPr="0091073B" w:rsidRDefault="00BE157E" w:rsidP="00EB44BC">
      <w:pPr>
        <w:pStyle w:val="a7"/>
        <w:spacing w:before="0" w:beforeAutospacing="0" w:after="0" w:afterAutospacing="0"/>
        <w:jc w:val="center"/>
        <w:rPr>
          <w:b/>
          <w:bCs/>
          <w:sz w:val="28"/>
          <w:szCs w:val="28"/>
          <w:shd w:val="clear" w:color="auto" w:fill="FFFFFF"/>
        </w:rPr>
      </w:pPr>
      <w:r w:rsidRPr="0091073B">
        <w:rPr>
          <w:b/>
          <w:bCs/>
          <w:sz w:val="28"/>
          <w:szCs w:val="28"/>
          <w:shd w:val="clear" w:color="auto" w:fill="FFFFFF"/>
        </w:rPr>
        <w:t>Интернет-ресурсы</w:t>
      </w:r>
    </w:p>
    <w:p w:rsidR="0091073B" w:rsidRPr="0091073B" w:rsidRDefault="0091073B" w:rsidP="0091073B">
      <w:pPr>
        <w:shd w:val="clear" w:color="auto" w:fill="FFFFFF"/>
        <w:spacing w:after="0" w:line="240" w:lineRule="auto"/>
        <w:ind w:firstLine="708"/>
        <w:jc w:val="both"/>
        <w:rPr>
          <w:rFonts w:ascii="Times New Roman" w:eastAsia="Times New Roman" w:hAnsi="Times New Roman" w:cs="Times New Roman"/>
          <w:sz w:val="28"/>
          <w:szCs w:val="28"/>
          <w:lang w:eastAsia="ru-RU"/>
        </w:rPr>
      </w:pPr>
    </w:p>
    <w:tbl>
      <w:tblPr>
        <w:tblW w:w="9923" w:type="dxa"/>
        <w:tblInd w:w="25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252"/>
        <w:gridCol w:w="3671"/>
      </w:tblGrid>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Планетарий № 1 г. Санкт-Петербург</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91073B">
            <w:pPr>
              <w:spacing w:after="0" w:line="240" w:lineRule="auto"/>
              <w:ind w:right="1020"/>
              <w:jc w:val="both"/>
              <w:rPr>
                <w:rFonts w:ascii="Times New Roman" w:eastAsia="Times New Roman" w:hAnsi="Times New Roman" w:cs="Times New Roman"/>
                <w:sz w:val="28"/>
                <w:szCs w:val="28"/>
                <w:lang w:eastAsia="ru-RU"/>
              </w:rPr>
            </w:pPr>
            <w:hyperlink r:id="rId12" w:history="1">
              <w:r w:rsidR="0091073B" w:rsidRPr="0091073B">
                <w:rPr>
                  <w:rStyle w:val="ae"/>
                  <w:rFonts w:ascii="Times New Roman" w:eastAsia="Times New Roman" w:hAnsi="Times New Roman" w:cs="Times New Roman"/>
                  <w:color w:val="auto"/>
                  <w:sz w:val="28"/>
                  <w:szCs w:val="28"/>
                  <w:lang w:eastAsia="ru-RU"/>
                </w:rPr>
                <w:t>https://www.planetarium.one/</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Астронет - Российская астрономическая сеть</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3" w:history="1">
              <w:r w:rsidR="0091073B" w:rsidRPr="0091073B">
                <w:rPr>
                  <w:rFonts w:ascii="Times New Roman" w:eastAsia="Times New Roman" w:hAnsi="Times New Roman" w:cs="Times New Roman"/>
                  <w:sz w:val="28"/>
                  <w:szCs w:val="28"/>
                  <w:u w:val="single"/>
                  <w:lang w:eastAsia="ru-RU"/>
                </w:rPr>
                <w:t>http://www.astronet.ru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Астрономия в Открытом колледже</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4" w:history="1">
              <w:r w:rsidR="0091073B" w:rsidRPr="0091073B">
                <w:rPr>
                  <w:rFonts w:ascii="Times New Roman" w:eastAsia="Times New Roman" w:hAnsi="Times New Roman" w:cs="Times New Roman"/>
                  <w:sz w:val="28"/>
                  <w:szCs w:val="28"/>
                  <w:u w:val="single"/>
                  <w:lang w:eastAsia="ru-RU"/>
                </w:rPr>
                <w:t>http://www.college.ru/astronomy/</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Астротоп 100 России: каталог и рейтинг астрономических сайтов</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5" w:history="1">
              <w:r w:rsidR="0091073B" w:rsidRPr="0091073B">
                <w:rPr>
                  <w:rFonts w:ascii="Times New Roman" w:eastAsia="Times New Roman" w:hAnsi="Times New Roman" w:cs="Times New Roman"/>
                  <w:sz w:val="28"/>
                  <w:szCs w:val="28"/>
                  <w:u w:val="single"/>
                  <w:lang w:eastAsia="ru-RU"/>
                </w:rPr>
                <w:t>http://www.astrotop.ru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Азбука звездного неба</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6" w:history="1">
              <w:r w:rsidR="0091073B" w:rsidRPr="0091073B">
                <w:rPr>
                  <w:rFonts w:ascii="Times New Roman" w:eastAsia="Times New Roman" w:hAnsi="Times New Roman" w:cs="Times New Roman"/>
                  <w:sz w:val="28"/>
                  <w:szCs w:val="28"/>
                  <w:u w:val="single"/>
                  <w:lang w:eastAsia="ru-RU"/>
                </w:rPr>
                <w:t>http://www.astro_azbuka.info</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Астрономия для любителей</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7" w:history="1">
              <w:r w:rsidR="0091073B" w:rsidRPr="0091073B">
                <w:rPr>
                  <w:rFonts w:ascii="Times New Roman" w:eastAsia="Times New Roman" w:hAnsi="Times New Roman" w:cs="Times New Roman"/>
                  <w:sz w:val="28"/>
                  <w:szCs w:val="28"/>
                  <w:u w:val="single"/>
                  <w:lang w:eastAsia="ru-RU"/>
                </w:rPr>
                <w:t>http://www.astrotime.ru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Астрономия и законы космоса</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8" w:history="1">
              <w:r w:rsidR="0091073B" w:rsidRPr="0091073B">
                <w:rPr>
                  <w:rFonts w:ascii="Times New Roman" w:eastAsia="Times New Roman" w:hAnsi="Times New Roman" w:cs="Times New Roman"/>
                  <w:sz w:val="28"/>
                  <w:szCs w:val="28"/>
                  <w:u w:val="single"/>
                  <w:lang w:eastAsia="ru-RU"/>
                </w:rPr>
                <w:t>http://space.rin.ru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Космический мир: сайт о советской и российской космонавтике</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19" w:history="1">
              <w:r w:rsidR="0091073B" w:rsidRPr="0091073B">
                <w:rPr>
                  <w:rFonts w:ascii="Times New Roman" w:eastAsia="Times New Roman" w:hAnsi="Times New Roman" w:cs="Times New Roman"/>
                  <w:sz w:val="28"/>
                  <w:szCs w:val="28"/>
                  <w:u w:val="single"/>
                  <w:lang w:eastAsia="ru-RU"/>
                </w:rPr>
                <w:t>http://www.cosmoworld.ru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Метеориты: научно-популярный сайт</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0" w:history="1">
              <w:r w:rsidR="0091073B" w:rsidRPr="0091073B">
                <w:rPr>
                  <w:rFonts w:ascii="Times New Roman" w:eastAsia="Times New Roman" w:hAnsi="Times New Roman" w:cs="Times New Roman"/>
                  <w:sz w:val="28"/>
                  <w:szCs w:val="28"/>
                  <w:u w:val="single"/>
                  <w:lang w:eastAsia="ru-RU"/>
                </w:rPr>
                <w:t>http://www.meteorite.narod.ru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Основы астрономии: учебный курс</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1" w:history="1">
              <w:r w:rsidR="0091073B" w:rsidRPr="0091073B">
                <w:rPr>
                  <w:rFonts w:ascii="Times New Roman" w:eastAsia="Times New Roman" w:hAnsi="Times New Roman" w:cs="Times New Roman"/>
                  <w:sz w:val="28"/>
                  <w:szCs w:val="28"/>
                  <w:u w:val="single"/>
                  <w:lang w:eastAsia="ru-RU"/>
                </w:rPr>
                <w:t>http://hea.iki.rssi.ru/~nick/astro/</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Проект "Астрогалактика"</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2" w:history="1">
              <w:r w:rsidR="0091073B" w:rsidRPr="0091073B">
                <w:rPr>
                  <w:rFonts w:ascii="Times New Roman" w:eastAsia="Times New Roman" w:hAnsi="Times New Roman" w:cs="Times New Roman"/>
                  <w:sz w:val="28"/>
                  <w:szCs w:val="28"/>
                  <w:u w:val="single"/>
                  <w:lang w:eastAsia="ru-RU"/>
                </w:rPr>
                <w:t>http://www.astrogalaxy.ru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Сайт "Планетные системы"</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3" w:history="1">
              <w:r w:rsidR="0091073B" w:rsidRPr="0091073B">
                <w:rPr>
                  <w:rFonts w:ascii="Times New Roman" w:eastAsia="Times New Roman" w:hAnsi="Times New Roman" w:cs="Times New Roman"/>
                  <w:sz w:val="28"/>
                  <w:szCs w:val="28"/>
                  <w:u w:val="single"/>
                  <w:lang w:eastAsia="ru-RU"/>
                </w:rPr>
                <w:t>http://www.allplanets.ru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Сайт "Солнечная система"</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4" w:history="1">
              <w:r w:rsidR="0091073B" w:rsidRPr="0091073B">
                <w:rPr>
                  <w:rFonts w:ascii="Times New Roman" w:eastAsia="Times New Roman" w:hAnsi="Times New Roman" w:cs="Times New Roman"/>
                  <w:sz w:val="28"/>
                  <w:szCs w:val="28"/>
                  <w:u w:val="single"/>
                  <w:lang w:eastAsia="ru-RU"/>
                </w:rPr>
                <w:t>http://www.galspace.spb.ru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Школьная астрономия Петербурга</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5" w:history="1">
              <w:r w:rsidR="0091073B" w:rsidRPr="0091073B">
                <w:rPr>
                  <w:rFonts w:ascii="Times New Roman" w:eastAsia="Times New Roman" w:hAnsi="Times New Roman" w:cs="Times New Roman"/>
                  <w:sz w:val="28"/>
                  <w:szCs w:val="28"/>
                  <w:u w:val="single"/>
                  <w:lang w:eastAsia="ru-RU"/>
                </w:rPr>
                <w:t>http://school.astro.spbu.ru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Электронная библиотека астрономической литературы</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6" w:history="1">
              <w:r w:rsidR="0091073B" w:rsidRPr="0091073B">
                <w:rPr>
                  <w:rFonts w:ascii="Times New Roman" w:eastAsia="Times New Roman" w:hAnsi="Times New Roman" w:cs="Times New Roman"/>
                  <w:sz w:val="28"/>
                  <w:szCs w:val="28"/>
                  <w:u w:val="single"/>
                  <w:lang w:eastAsia="ru-RU"/>
                </w:rPr>
                <w:t>http://www.astrolib.ru/</w:t>
              </w:r>
            </w:hyperlink>
          </w:p>
        </w:tc>
      </w:tr>
      <w:tr w:rsidR="0091073B" w:rsidRPr="0091073B" w:rsidTr="003F751F">
        <w:tc>
          <w:tcPr>
            <w:tcW w:w="6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91073B" w:rsidP="0004295D">
            <w:pPr>
              <w:spacing w:after="0" w:line="240" w:lineRule="auto"/>
              <w:jc w:val="both"/>
              <w:rPr>
                <w:rFonts w:ascii="Times New Roman" w:eastAsia="Times New Roman" w:hAnsi="Times New Roman" w:cs="Times New Roman"/>
                <w:sz w:val="28"/>
                <w:szCs w:val="28"/>
                <w:lang w:eastAsia="ru-RU"/>
              </w:rPr>
            </w:pPr>
            <w:r w:rsidRPr="0091073B">
              <w:rPr>
                <w:rFonts w:ascii="Times New Roman" w:eastAsia="Times New Roman" w:hAnsi="Times New Roman" w:cs="Times New Roman"/>
                <w:sz w:val="28"/>
                <w:szCs w:val="28"/>
                <w:lang w:eastAsia="ru-RU"/>
              </w:rPr>
              <w:t>Астрономия для детей</w:t>
            </w:r>
          </w:p>
        </w:tc>
        <w:tc>
          <w:tcPr>
            <w:tcW w:w="3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073B" w:rsidRPr="0091073B" w:rsidRDefault="000561A3" w:rsidP="0004295D">
            <w:pPr>
              <w:spacing w:after="0" w:line="240" w:lineRule="auto"/>
              <w:jc w:val="both"/>
              <w:rPr>
                <w:rFonts w:ascii="Times New Roman" w:eastAsia="Times New Roman" w:hAnsi="Times New Roman" w:cs="Times New Roman"/>
                <w:sz w:val="28"/>
                <w:szCs w:val="28"/>
                <w:lang w:eastAsia="ru-RU"/>
              </w:rPr>
            </w:pPr>
            <w:hyperlink r:id="rId27" w:history="1">
              <w:r w:rsidR="0091073B" w:rsidRPr="0091073B">
                <w:rPr>
                  <w:rFonts w:ascii="Times New Roman" w:eastAsia="Times New Roman" w:hAnsi="Times New Roman" w:cs="Times New Roman"/>
                  <w:sz w:val="28"/>
                  <w:szCs w:val="28"/>
                  <w:u w:val="single"/>
                  <w:lang w:eastAsia="ru-RU"/>
                </w:rPr>
                <w:t>http://kosmokid.ru/</w:t>
              </w:r>
            </w:hyperlink>
          </w:p>
        </w:tc>
      </w:tr>
    </w:tbl>
    <w:p w:rsidR="0091073B" w:rsidRPr="0091073B" w:rsidRDefault="0091073B" w:rsidP="0091073B">
      <w:pPr>
        <w:widowControl w:val="0"/>
        <w:autoSpaceDE w:val="0"/>
        <w:autoSpaceDN w:val="0"/>
        <w:adjustRightInd w:val="0"/>
        <w:spacing w:after="0" w:line="240" w:lineRule="auto"/>
        <w:jc w:val="right"/>
        <w:rPr>
          <w:rFonts w:ascii="Times New Roman" w:hAnsi="Times New Roman" w:cs="Times New Roman"/>
          <w:sz w:val="28"/>
          <w:szCs w:val="28"/>
        </w:rPr>
      </w:pPr>
    </w:p>
    <w:p w:rsidR="00DE31D7" w:rsidRPr="00CE3A5F" w:rsidRDefault="00CE3A5F" w:rsidP="006C5D5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E3A5F">
        <w:rPr>
          <w:rFonts w:ascii="Times New Roman" w:hAnsi="Times New Roman" w:cs="Times New Roman"/>
          <w:b/>
          <w:sz w:val="28"/>
          <w:szCs w:val="28"/>
        </w:rPr>
        <w:t xml:space="preserve">. </w:t>
      </w:r>
      <w:r w:rsidR="000F3265" w:rsidRPr="00CE3A5F">
        <w:rPr>
          <w:rFonts w:ascii="Times New Roman" w:hAnsi="Times New Roman" w:cs="Times New Roman"/>
          <w:b/>
          <w:sz w:val="28"/>
          <w:szCs w:val="28"/>
        </w:rPr>
        <w:t>Приложени</w:t>
      </w:r>
      <w:r>
        <w:rPr>
          <w:rFonts w:ascii="Times New Roman" w:hAnsi="Times New Roman" w:cs="Times New Roman"/>
          <w:b/>
          <w:sz w:val="28"/>
          <w:szCs w:val="28"/>
        </w:rPr>
        <w:t>я</w:t>
      </w:r>
    </w:p>
    <w:p w:rsidR="000F3265" w:rsidRPr="00EB44BC" w:rsidRDefault="000F3265" w:rsidP="000F3265">
      <w:pPr>
        <w:spacing w:after="0" w:line="240" w:lineRule="auto"/>
        <w:jc w:val="center"/>
        <w:rPr>
          <w:rFonts w:ascii="Times New Roman" w:eastAsia="Times New Roman" w:hAnsi="Times New Roman" w:cs="Times New Roman"/>
          <w:b/>
          <w:sz w:val="24"/>
          <w:szCs w:val="24"/>
          <w:lang w:eastAsia="ru-RU"/>
        </w:rPr>
      </w:pPr>
      <w:r w:rsidRPr="00EB44BC">
        <w:rPr>
          <w:rFonts w:ascii="Times New Roman" w:eastAsia="Times New Roman" w:hAnsi="Times New Roman" w:cs="Times New Roman"/>
          <w:b/>
          <w:sz w:val="24"/>
          <w:szCs w:val="24"/>
          <w:lang w:eastAsia="ru-RU"/>
        </w:rPr>
        <w:t xml:space="preserve">Диагностика знаний </w:t>
      </w:r>
      <w:r w:rsidR="0091073B">
        <w:rPr>
          <w:rFonts w:ascii="Times New Roman" w:eastAsia="Times New Roman" w:hAnsi="Times New Roman" w:cs="Times New Roman"/>
          <w:b/>
          <w:sz w:val="24"/>
          <w:szCs w:val="24"/>
          <w:lang w:eastAsia="ru-RU"/>
        </w:rPr>
        <w:t>обучающихся</w:t>
      </w:r>
      <w:r w:rsidRPr="00EB44BC">
        <w:rPr>
          <w:rFonts w:ascii="Times New Roman" w:eastAsia="Times New Roman" w:hAnsi="Times New Roman" w:cs="Times New Roman"/>
          <w:b/>
          <w:sz w:val="24"/>
          <w:szCs w:val="24"/>
          <w:lang w:eastAsia="ru-RU"/>
        </w:rPr>
        <w:t xml:space="preserve">  </w:t>
      </w:r>
    </w:p>
    <w:p w:rsidR="000F3265" w:rsidRPr="00EB44BC" w:rsidRDefault="000F3265" w:rsidP="00EB44BC">
      <w:pPr>
        <w:spacing w:after="0" w:line="240" w:lineRule="auto"/>
        <w:rPr>
          <w:rFonts w:ascii="Times New Roman" w:eastAsia="Times New Roman" w:hAnsi="Times New Roman" w:cs="Times New Roman"/>
          <w:color w:val="000000"/>
          <w:spacing w:val="-1"/>
          <w:sz w:val="24"/>
          <w:szCs w:val="24"/>
        </w:rPr>
      </w:pPr>
      <w:r w:rsidRPr="00EB44BC">
        <w:rPr>
          <w:rFonts w:ascii="Times New Roman" w:eastAsia="Times New Roman" w:hAnsi="Times New Roman" w:cs="Times New Roman"/>
          <w:sz w:val="24"/>
          <w:szCs w:val="24"/>
        </w:rPr>
        <w:t xml:space="preserve"> </w:t>
      </w:r>
    </w:p>
    <w:p w:rsidR="000F3265" w:rsidRPr="00EB44BC" w:rsidRDefault="000F3265" w:rsidP="00EB44BC">
      <w:pPr>
        <w:widowControl w:val="0"/>
        <w:tabs>
          <w:tab w:val="left" w:pos="1440"/>
        </w:tabs>
        <w:spacing w:after="0" w:line="240" w:lineRule="auto"/>
        <w:rPr>
          <w:rFonts w:ascii="Times New Roman" w:eastAsia="Times New Roman" w:hAnsi="Times New Roman" w:cs="Times New Roman"/>
          <w:b/>
          <w:sz w:val="24"/>
          <w:szCs w:val="24"/>
          <w:lang w:eastAsia="ru-RU"/>
        </w:rPr>
      </w:pPr>
      <w:r w:rsidRPr="00EB44BC">
        <w:rPr>
          <w:rFonts w:ascii="Times New Roman" w:eastAsia="Times New Roman" w:hAnsi="Times New Roman" w:cs="Times New Roman"/>
          <w:b/>
          <w:sz w:val="24"/>
          <w:szCs w:val="24"/>
          <w:lang w:eastAsia="ru-RU"/>
        </w:rPr>
        <w:t xml:space="preserve">1.1 Диагностика </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 xml:space="preserve">Для проверки эффективности работы </w:t>
      </w:r>
      <w:r w:rsidR="0091073B">
        <w:rPr>
          <w:rFonts w:ascii="Times New Roman" w:eastAsia="Calibri" w:hAnsi="Times New Roman" w:cs="Times New Roman"/>
          <w:sz w:val="24"/>
          <w:szCs w:val="24"/>
        </w:rPr>
        <w:t xml:space="preserve">объединения </w:t>
      </w:r>
      <w:r w:rsidRPr="00EB44BC">
        <w:rPr>
          <w:rFonts w:ascii="Times New Roman" w:eastAsia="Calibri" w:hAnsi="Times New Roman" w:cs="Times New Roman"/>
          <w:sz w:val="24"/>
          <w:szCs w:val="24"/>
        </w:rPr>
        <w:t>необходимо провести анкетирование.</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Цель: изучить уровень сформированности понятий</w:t>
      </w:r>
      <w:r w:rsidR="003D6E4D">
        <w:rPr>
          <w:rFonts w:ascii="Times New Roman" w:eastAsia="Calibri" w:hAnsi="Times New Roman" w:cs="Times New Roman"/>
          <w:sz w:val="24"/>
          <w:szCs w:val="24"/>
        </w:rPr>
        <w:t xml:space="preserve"> об астрономии</w:t>
      </w:r>
      <w:r w:rsidRPr="00EB44BC">
        <w:rPr>
          <w:rFonts w:ascii="Times New Roman" w:eastAsia="Calibri" w:hAnsi="Times New Roman" w:cs="Times New Roman"/>
          <w:sz w:val="24"/>
          <w:szCs w:val="24"/>
        </w:rPr>
        <w:t xml:space="preserve">. </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Степень сформированности понятий представлена в трех уровнях: низком, среднем и высоком.</w:t>
      </w:r>
    </w:p>
    <w:p w:rsidR="000F3265" w:rsidRPr="00EB44BC" w:rsidRDefault="000F3265" w:rsidP="00EB44BC">
      <w:pPr>
        <w:spacing w:after="0" w:line="240" w:lineRule="auto"/>
        <w:outlineLvl w:val="0"/>
        <w:rPr>
          <w:rFonts w:ascii="Times New Roman" w:eastAsia="Calibri" w:hAnsi="Times New Roman" w:cs="Times New Roman"/>
          <w:b/>
          <w:sz w:val="24"/>
          <w:szCs w:val="24"/>
        </w:rPr>
      </w:pPr>
      <w:r w:rsidRPr="00EB44BC">
        <w:rPr>
          <w:rFonts w:ascii="Times New Roman" w:eastAsia="Calibri" w:hAnsi="Times New Roman" w:cs="Times New Roman"/>
          <w:b/>
          <w:sz w:val="24"/>
          <w:szCs w:val="24"/>
        </w:rPr>
        <w:t xml:space="preserve">Высокий уровень: </w:t>
      </w:r>
    </w:p>
    <w:p w:rsidR="000F3265" w:rsidRPr="00EB44BC" w:rsidRDefault="000F3265" w:rsidP="00EB44BC">
      <w:pPr>
        <w:numPr>
          <w:ilvl w:val="0"/>
          <w:numId w:val="15"/>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из предложенных вариантов выбирает точное определение понятия;</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Высокий уровень – более 70 % верных ответов.</w:t>
      </w:r>
    </w:p>
    <w:p w:rsidR="000F3265" w:rsidRPr="00EB44BC" w:rsidRDefault="000F3265" w:rsidP="00EB44BC">
      <w:pPr>
        <w:spacing w:after="0" w:line="240" w:lineRule="auto"/>
        <w:outlineLvl w:val="0"/>
        <w:rPr>
          <w:rFonts w:ascii="Times New Roman" w:eastAsia="Calibri" w:hAnsi="Times New Roman" w:cs="Times New Roman"/>
          <w:b/>
          <w:sz w:val="24"/>
          <w:szCs w:val="24"/>
        </w:rPr>
      </w:pPr>
      <w:r w:rsidRPr="00EB44BC">
        <w:rPr>
          <w:rFonts w:ascii="Times New Roman" w:eastAsia="Calibri" w:hAnsi="Times New Roman" w:cs="Times New Roman"/>
          <w:b/>
          <w:sz w:val="24"/>
          <w:szCs w:val="24"/>
        </w:rPr>
        <w:t>Средний уровень:</w:t>
      </w:r>
    </w:p>
    <w:p w:rsidR="000F3265" w:rsidRPr="00EB44BC" w:rsidRDefault="003D6E4D" w:rsidP="00EB44BC">
      <w:pPr>
        <w:numPr>
          <w:ilvl w:val="0"/>
          <w:numId w:val="16"/>
        </w:numPr>
        <w:spacing w:after="0"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ребенок</w:t>
      </w:r>
      <w:r w:rsidR="000F3265" w:rsidRPr="00EB44BC">
        <w:rPr>
          <w:rFonts w:ascii="Times New Roman" w:eastAsia="Calibri" w:hAnsi="Times New Roman" w:cs="Times New Roman"/>
          <w:sz w:val="24"/>
          <w:szCs w:val="24"/>
        </w:rPr>
        <w:t xml:space="preserve"> имеет представление, но не определяет его существенные признаки;</w:t>
      </w:r>
    </w:p>
    <w:p w:rsidR="000F3265" w:rsidRPr="00EB44BC" w:rsidRDefault="000F3265" w:rsidP="00EB44BC">
      <w:pPr>
        <w:numPr>
          <w:ilvl w:val="0"/>
          <w:numId w:val="16"/>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называет не все предложенные меры;</w:t>
      </w:r>
    </w:p>
    <w:p w:rsidR="000F3265" w:rsidRPr="00EB44BC" w:rsidRDefault="000F3265" w:rsidP="00EB44BC">
      <w:pPr>
        <w:numPr>
          <w:ilvl w:val="0"/>
          <w:numId w:val="16"/>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Знает правила;</w:t>
      </w:r>
    </w:p>
    <w:p w:rsidR="000F3265" w:rsidRPr="00EB44BC" w:rsidRDefault="000F3265" w:rsidP="00EB44BC">
      <w:pPr>
        <w:numPr>
          <w:ilvl w:val="0"/>
          <w:numId w:val="16"/>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Затрудняется в правильном выборе.</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Средний уровень – до 70 %</w:t>
      </w:r>
    </w:p>
    <w:p w:rsidR="000F3265" w:rsidRPr="00EB44BC" w:rsidRDefault="000F3265" w:rsidP="00EB44BC">
      <w:pPr>
        <w:spacing w:after="0" w:line="240" w:lineRule="auto"/>
        <w:outlineLvl w:val="0"/>
        <w:rPr>
          <w:rFonts w:ascii="Times New Roman" w:eastAsia="Calibri" w:hAnsi="Times New Roman" w:cs="Times New Roman"/>
          <w:b/>
          <w:sz w:val="24"/>
          <w:szCs w:val="24"/>
        </w:rPr>
      </w:pPr>
      <w:r w:rsidRPr="00EB44BC">
        <w:rPr>
          <w:rFonts w:ascii="Times New Roman" w:eastAsia="Calibri" w:hAnsi="Times New Roman" w:cs="Times New Roman"/>
          <w:b/>
          <w:sz w:val="24"/>
          <w:szCs w:val="24"/>
        </w:rPr>
        <w:t>Низкий уровень:</w:t>
      </w:r>
    </w:p>
    <w:p w:rsidR="000F3265" w:rsidRPr="00EB44BC" w:rsidRDefault="000F3265" w:rsidP="00EB44BC">
      <w:pPr>
        <w:numPr>
          <w:ilvl w:val="0"/>
          <w:numId w:val="17"/>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не знает точное определение понятия;</w:t>
      </w:r>
    </w:p>
    <w:p w:rsidR="000F3265" w:rsidRPr="00EB44BC" w:rsidRDefault="000F3265" w:rsidP="00EB44BC">
      <w:pPr>
        <w:numPr>
          <w:ilvl w:val="0"/>
          <w:numId w:val="17"/>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называет не все предложенные меры;</w:t>
      </w:r>
    </w:p>
    <w:p w:rsidR="000F3265" w:rsidRPr="00EB44BC" w:rsidRDefault="000F3265" w:rsidP="00EB44BC">
      <w:pPr>
        <w:numPr>
          <w:ilvl w:val="0"/>
          <w:numId w:val="16"/>
        </w:numPr>
        <w:spacing w:after="0" w:line="240" w:lineRule="auto"/>
        <w:ind w:left="0" w:firstLine="0"/>
        <w:rPr>
          <w:rFonts w:ascii="Times New Roman" w:eastAsia="Calibri" w:hAnsi="Times New Roman" w:cs="Times New Roman"/>
          <w:sz w:val="24"/>
          <w:szCs w:val="24"/>
        </w:rPr>
      </w:pPr>
      <w:r w:rsidRPr="00EB44BC">
        <w:rPr>
          <w:rFonts w:ascii="Times New Roman" w:eastAsia="Calibri" w:hAnsi="Times New Roman" w:cs="Times New Roman"/>
          <w:sz w:val="24"/>
          <w:szCs w:val="24"/>
        </w:rPr>
        <w:t xml:space="preserve">Знает </w:t>
      </w:r>
      <w:r w:rsidR="003D6E4D">
        <w:rPr>
          <w:rFonts w:ascii="Times New Roman" w:eastAsia="Calibri" w:hAnsi="Times New Roman" w:cs="Times New Roman"/>
          <w:sz w:val="24"/>
          <w:szCs w:val="24"/>
        </w:rPr>
        <w:t>понятия</w:t>
      </w:r>
      <w:r w:rsidRPr="00EB44BC">
        <w:rPr>
          <w:rFonts w:ascii="Times New Roman" w:eastAsia="Calibri" w:hAnsi="Times New Roman" w:cs="Times New Roman"/>
          <w:sz w:val="24"/>
          <w:szCs w:val="24"/>
        </w:rPr>
        <w:t>, но не в полном объёме;</w:t>
      </w:r>
    </w:p>
    <w:p w:rsidR="000F3265" w:rsidRPr="00EB44BC" w:rsidRDefault="000F3265" w:rsidP="00EB44BC">
      <w:pPr>
        <w:spacing w:after="0" w:line="240" w:lineRule="auto"/>
        <w:rPr>
          <w:rFonts w:ascii="Times New Roman" w:eastAsia="Calibri" w:hAnsi="Times New Roman" w:cs="Times New Roman"/>
          <w:sz w:val="24"/>
          <w:szCs w:val="24"/>
        </w:rPr>
      </w:pPr>
      <w:r w:rsidRPr="00EB44BC">
        <w:rPr>
          <w:rFonts w:ascii="Times New Roman" w:eastAsia="Calibri" w:hAnsi="Times New Roman" w:cs="Times New Roman"/>
          <w:sz w:val="24"/>
          <w:szCs w:val="24"/>
        </w:rPr>
        <w:t>Низкий уровень – менее 50%</w:t>
      </w:r>
    </w:p>
    <w:p w:rsidR="000F3265" w:rsidRPr="00EB44BC" w:rsidRDefault="000F3265" w:rsidP="00EB44BC">
      <w:pPr>
        <w:spacing w:after="0" w:line="240" w:lineRule="auto"/>
        <w:rPr>
          <w:rFonts w:ascii="Times New Roman" w:eastAsia="Times New Roman" w:hAnsi="Times New Roman" w:cs="Times New Roman"/>
          <w:sz w:val="24"/>
          <w:szCs w:val="24"/>
          <w:lang w:eastAsia="ru-RU"/>
        </w:rPr>
      </w:pPr>
      <w:r w:rsidRPr="00EB44BC">
        <w:rPr>
          <w:rFonts w:ascii="Times New Roman" w:eastAsia="Times New Roman" w:hAnsi="Times New Roman" w:cs="Times New Roman"/>
          <w:sz w:val="24"/>
          <w:szCs w:val="24"/>
          <w:lang w:eastAsia="ru-RU"/>
        </w:rPr>
        <w:lastRenderedPageBreak/>
        <w:t>Таблица № 1. Результаты анкетирования.</w:t>
      </w:r>
    </w:p>
    <w:p w:rsidR="000F3265" w:rsidRPr="00EB44BC" w:rsidRDefault="000F3265" w:rsidP="00EB44BC">
      <w:pPr>
        <w:spacing w:after="0" w:line="240" w:lineRule="auto"/>
        <w:rPr>
          <w:rFonts w:ascii="Times New Roman" w:eastAsia="Times New Roman" w:hAnsi="Times New Roman" w:cs="Times New Roman"/>
          <w:sz w:val="24"/>
          <w:szCs w:val="24"/>
          <w:lang w:eastAsia="ru-RU"/>
        </w:rPr>
      </w:pPr>
      <w:r w:rsidRPr="00EB44BC">
        <w:rPr>
          <w:rFonts w:ascii="Times New Roman" w:eastAsia="Times New Roman" w:hAnsi="Times New Roman" w:cs="Times New Roman"/>
          <w:sz w:val="24"/>
          <w:szCs w:val="24"/>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83"/>
        <w:gridCol w:w="284"/>
        <w:gridCol w:w="425"/>
        <w:gridCol w:w="425"/>
        <w:gridCol w:w="426"/>
        <w:gridCol w:w="567"/>
        <w:gridCol w:w="567"/>
        <w:gridCol w:w="567"/>
        <w:gridCol w:w="425"/>
        <w:gridCol w:w="709"/>
        <w:gridCol w:w="1079"/>
        <w:gridCol w:w="905"/>
        <w:gridCol w:w="816"/>
      </w:tblGrid>
      <w:tr w:rsidR="000F3265" w:rsidRPr="00EB44BC" w:rsidTr="00222792">
        <w:tc>
          <w:tcPr>
            <w:tcW w:w="2093" w:type="dxa"/>
            <w:vMerge w:val="restart"/>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Фамилия, имя</w:t>
            </w:r>
          </w:p>
          <w:p w:rsidR="000F3265" w:rsidRPr="00EB44BC" w:rsidRDefault="000F3265" w:rsidP="00EB44BC">
            <w:pPr>
              <w:spacing w:after="0" w:line="240" w:lineRule="auto"/>
              <w:rPr>
                <w:rFonts w:ascii="Times New Roman" w:eastAsia="Calibri" w:hAnsi="Times New Roman" w:cs="Times New Roman"/>
                <w:b/>
                <w:sz w:val="24"/>
                <w:szCs w:val="24"/>
              </w:rPr>
            </w:pPr>
          </w:p>
        </w:tc>
        <w:tc>
          <w:tcPr>
            <w:tcW w:w="4678" w:type="dxa"/>
            <w:gridSpan w:val="10"/>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 вопроса</w:t>
            </w:r>
          </w:p>
        </w:tc>
        <w:tc>
          <w:tcPr>
            <w:tcW w:w="1079" w:type="dxa"/>
            <w:vMerge w:val="restart"/>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Кол-во вер</w:t>
            </w:r>
          </w:p>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ных отве</w:t>
            </w:r>
          </w:p>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тов</w:t>
            </w:r>
          </w:p>
        </w:tc>
        <w:tc>
          <w:tcPr>
            <w:tcW w:w="905" w:type="dxa"/>
            <w:vMerge w:val="restart"/>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w:t>
            </w:r>
          </w:p>
        </w:tc>
        <w:tc>
          <w:tcPr>
            <w:tcW w:w="816" w:type="dxa"/>
            <w:vMerge w:val="restart"/>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Уро</w:t>
            </w:r>
          </w:p>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вень</w:t>
            </w:r>
          </w:p>
        </w:tc>
      </w:tr>
      <w:tr w:rsidR="000F3265" w:rsidRPr="00EB44BC" w:rsidTr="00222792">
        <w:tc>
          <w:tcPr>
            <w:tcW w:w="2093" w:type="dxa"/>
            <w:vMerge/>
          </w:tcPr>
          <w:p w:rsidR="000F3265" w:rsidRPr="00EB44BC" w:rsidRDefault="000F3265" w:rsidP="00EB44BC">
            <w:pPr>
              <w:spacing w:after="0" w:line="240" w:lineRule="auto"/>
              <w:rPr>
                <w:rFonts w:ascii="Times New Roman" w:eastAsia="Calibri" w:hAnsi="Times New Roman" w:cs="Times New Roman"/>
                <w:sz w:val="24"/>
                <w:szCs w:val="24"/>
              </w:rPr>
            </w:pPr>
          </w:p>
        </w:tc>
        <w:tc>
          <w:tcPr>
            <w:tcW w:w="283"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1</w:t>
            </w:r>
          </w:p>
        </w:tc>
        <w:tc>
          <w:tcPr>
            <w:tcW w:w="284"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2</w:t>
            </w:r>
          </w:p>
        </w:tc>
        <w:tc>
          <w:tcPr>
            <w:tcW w:w="425"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3</w:t>
            </w:r>
          </w:p>
        </w:tc>
        <w:tc>
          <w:tcPr>
            <w:tcW w:w="425"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4</w:t>
            </w:r>
          </w:p>
        </w:tc>
        <w:tc>
          <w:tcPr>
            <w:tcW w:w="426"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5</w:t>
            </w:r>
          </w:p>
        </w:tc>
        <w:tc>
          <w:tcPr>
            <w:tcW w:w="567"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6</w:t>
            </w:r>
          </w:p>
        </w:tc>
        <w:tc>
          <w:tcPr>
            <w:tcW w:w="567"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7</w:t>
            </w:r>
          </w:p>
        </w:tc>
        <w:tc>
          <w:tcPr>
            <w:tcW w:w="567"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8</w:t>
            </w:r>
          </w:p>
        </w:tc>
        <w:tc>
          <w:tcPr>
            <w:tcW w:w="425"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9</w:t>
            </w:r>
          </w:p>
        </w:tc>
        <w:tc>
          <w:tcPr>
            <w:tcW w:w="709" w:type="dxa"/>
          </w:tcPr>
          <w:p w:rsidR="000F3265" w:rsidRPr="00EB44BC" w:rsidRDefault="000F3265" w:rsidP="00EB44BC">
            <w:pPr>
              <w:spacing w:after="0" w:line="240" w:lineRule="auto"/>
              <w:rPr>
                <w:rFonts w:ascii="Times New Roman" w:eastAsia="Calibri" w:hAnsi="Times New Roman" w:cs="Times New Roman"/>
                <w:b/>
                <w:sz w:val="24"/>
                <w:szCs w:val="24"/>
              </w:rPr>
            </w:pPr>
            <w:r w:rsidRPr="00EB44BC">
              <w:rPr>
                <w:rFonts w:ascii="Times New Roman" w:eastAsia="Calibri" w:hAnsi="Times New Roman" w:cs="Times New Roman"/>
                <w:b/>
                <w:sz w:val="24"/>
                <w:szCs w:val="24"/>
              </w:rPr>
              <w:t>10</w:t>
            </w:r>
          </w:p>
        </w:tc>
        <w:tc>
          <w:tcPr>
            <w:tcW w:w="1079" w:type="dxa"/>
            <w:vMerge/>
          </w:tcPr>
          <w:p w:rsidR="000F3265" w:rsidRPr="00EB44BC" w:rsidRDefault="000F3265" w:rsidP="00EB44BC">
            <w:pPr>
              <w:spacing w:after="0" w:line="240" w:lineRule="auto"/>
              <w:rPr>
                <w:rFonts w:ascii="Times New Roman" w:eastAsia="Calibri" w:hAnsi="Times New Roman" w:cs="Times New Roman"/>
                <w:sz w:val="24"/>
                <w:szCs w:val="24"/>
              </w:rPr>
            </w:pPr>
          </w:p>
        </w:tc>
        <w:tc>
          <w:tcPr>
            <w:tcW w:w="905" w:type="dxa"/>
            <w:vMerge/>
          </w:tcPr>
          <w:p w:rsidR="000F3265" w:rsidRPr="00EB44BC" w:rsidRDefault="000F3265" w:rsidP="00EB44BC">
            <w:pPr>
              <w:spacing w:after="0" w:line="240" w:lineRule="auto"/>
              <w:rPr>
                <w:rFonts w:ascii="Times New Roman" w:eastAsia="Calibri" w:hAnsi="Times New Roman" w:cs="Times New Roman"/>
                <w:sz w:val="24"/>
                <w:szCs w:val="24"/>
              </w:rPr>
            </w:pPr>
          </w:p>
        </w:tc>
        <w:tc>
          <w:tcPr>
            <w:tcW w:w="816" w:type="dxa"/>
            <w:vMerge/>
          </w:tcPr>
          <w:p w:rsidR="000F3265" w:rsidRPr="00EB44BC" w:rsidRDefault="000F3265" w:rsidP="00EB44BC">
            <w:pPr>
              <w:spacing w:after="0" w:line="240" w:lineRule="auto"/>
              <w:rPr>
                <w:rFonts w:ascii="Times New Roman" w:eastAsia="Calibri" w:hAnsi="Times New Roman" w:cs="Times New Roman"/>
                <w:sz w:val="24"/>
                <w:szCs w:val="24"/>
              </w:rPr>
            </w:pPr>
          </w:p>
        </w:tc>
      </w:tr>
      <w:tr w:rsidR="000F3265" w:rsidRPr="00EB44BC" w:rsidTr="00222792">
        <w:tc>
          <w:tcPr>
            <w:tcW w:w="209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4"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6"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70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107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90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816" w:type="dxa"/>
          </w:tcPr>
          <w:p w:rsidR="000F3265" w:rsidRPr="00EB44BC" w:rsidRDefault="000F3265" w:rsidP="00EB44BC">
            <w:pPr>
              <w:spacing w:after="0" w:line="240" w:lineRule="auto"/>
              <w:rPr>
                <w:rFonts w:ascii="Times New Roman" w:eastAsia="Calibri" w:hAnsi="Times New Roman" w:cs="Times New Roman"/>
                <w:sz w:val="24"/>
                <w:szCs w:val="24"/>
              </w:rPr>
            </w:pPr>
          </w:p>
        </w:tc>
      </w:tr>
      <w:tr w:rsidR="000F3265" w:rsidRPr="00EB44BC" w:rsidTr="00222792">
        <w:tc>
          <w:tcPr>
            <w:tcW w:w="209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4"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6"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70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107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90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816" w:type="dxa"/>
          </w:tcPr>
          <w:p w:rsidR="000F3265" w:rsidRPr="00EB44BC" w:rsidRDefault="000F3265" w:rsidP="00EB44BC">
            <w:pPr>
              <w:spacing w:after="0" w:line="240" w:lineRule="auto"/>
              <w:rPr>
                <w:rFonts w:ascii="Times New Roman" w:eastAsia="Calibri" w:hAnsi="Times New Roman" w:cs="Times New Roman"/>
                <w:sz w:val="24"/>
                <w:szCs w:val="24"/>
              </w:rPr>
            </w:pPr>
          </w:p>
        </w:tc>
      </w:tr>
      <w:tr w:rsidR="000F3265" w:rsidRPr="00EB44BC" w:rsidTr="00222792">
        <w:tc>
          <w:tcPr>
            <w:tcW w:w="209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3"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284"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6"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567"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42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70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1079"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905" w:type="dxa"/>
          </w:tcPr>
          <w:p w:rsidR="000F3265" w:rsidRPr="00EB44BC" w:rsidRDefault="000F3265" w:rsidP="00EB44BC">
            <w:pPr>
              <w:spacing w:after="0" w:line="240" w:lineRule="auto"/>
              <w:rPr>
                <w:rFonts w:ascii="Times New Roman" w:eastAsia="Calibri" w:hAnsi="Times New Roman" w:cs="Times New Roman"/>
                <w:sz w:val="24"/>
                <w:szCs w:val="24"/>
              </w:rPr>
            </w:pPr>
          </w:p>
        </w:tc>
        <w:tc>
          <w:tcPr>
            <w:tcW w:w="816" w:type="dxa"/>
          </w:tcPr>
          <w:p w:rsidR="000F3265" w:rsidRPr="00EB44BC" w:rsidRDefault="000F3265" w:rsidP="00EB44BC">
            <w:pPr>
              <w:spacing w:after="0" w:line="240" w:lineRule="auto"/>
              <w:rPr>
                <w:rFonts w:ascii="Times New Roman" w:eastAsia="Calibri" w:hAnsi="Times New Roman" w:cs="Times New Roman"/>
                <w:sz w:val="24"/>
                <w:szCs w:val="24"/>
              </w:rPr>
            </w:pPr>
          </w:p>
        </w:tc>
      </w:tr>
    </w:tbl>
    <w:p w:rsidR="006C5D50" w:rsidRDefault="006C5D50" w:rsidP="00EB44BC">
      <w:pPr>
        <w:spacing w:after="0" w:line="240" w:lineRule="auto"/>
        <w:rPr>
          <w:rFonts w:ascii="Times New Roman" w:eastAsia="Times New Roman" w:hAnsi="Times New Roman" w:cs="Times New Roman"/>
          <w:b/>
          <w:sz w:val="24"/>
          <w:szCs w:val="24"/>
          <w:lang w:eastAsia="ru-RU"/>
        </w:rPr>
      </w:pPr>
    </w:p>
    <w:p w:rsidR="000F3265" w:rsidRDefault="000F3265" w:rsidP="00EB44BC">
      <w:pPr>
        <w:spacing w:after="0" w:line="240" w:lineRule="auto"/>
        <w:rPr>
          <w:rFonts w:ascii="Times New Roman" w:eastAsia="Times New Roman" w:hAnsi="Times New Roman" w:cs="Times New Roman"/>
          <w:b/>
          <w:sz w:val="24"/>
          <w:szCs w:val="24"/>
          <w:lang w:eastAsia="ru-RU"/>
        </w:rPr>
      </w:pPr>
      <w:r w:rsidRPr="00EB44BC">
        <w:rPr>
          <w:rFonts w:ascii="Times New Roman" w:eastAsia="Times New Roman" w:hAnsi="Times New Roman" w:cs="Times New Roman"/>
          <w:b/>
          <w:sz w:val="24"/>
          <w:szCs w:val="24"/>
          <w:lang w:eastAsia="ru-RU"/>
        </w:rPr>
        <w:t>Тест</w:t>
      </w:r>
      <w:r w:rsidR="006C5D50">
        <w:rPr>
          <w:rFonts w:ascii="Times New Roman" w:eastAsia="Times New Roman" w:hAnsi="Times New Roman" w:cs="Times New Roman"/>
          <w:b/>
          <w:sz w:val="24"/>
          <w:szCs w:val="24"/>
          <w:lang w:eastAsia="ru-RU"/>
        </w:rPr>
        <w:t>ы</w:t>
      </w:r>
      <w:r w:rsidRPr="00EB44BC">
        <w:rPr>
          <w:rFonts w:ascii="Times New Roman" w:eastAsia="Times New Roman" w:hAnsi="Times New Roman" w:cs="Times New Roman"/>
          <w:b/>
          <w:sz w:val="24"/>
          <w:szCs w:val="24"/>
          <w:lang w:eastAsia="ru-RU"/>
        </w:rPr>
        <w:t xml:space="preserve"> </w:t>
      </w:r>
    </w:p>
    <w:p w:rsidR="003D6E4D" w:rsidRPr="003D6E4D" w:rsidRDefault="003D6E4D" w:rsidP="006C5D50">
      <w:pPr>
        <w:shd w:val="clear" w:color="auto" w:fill="FFFFFF"/>
        <w:spacing w:after="0" w:line="240" w:lineRule="auto"/>
        <w:rPr>
          <w:rFonts w:ascii="Arial" w:eastAsia="Times New Roman" w:hAnsi="Arial" w:cs="Arial"/>
          <w:color w:val="181818"/>
          <w:sz w:val="24"/>
          <w:szCs w:val="24"/>
          <w:lang w:eastAsia="ru-RU"/>
        </w:rPr>
      </w:pPr>
      <w:r w:rsidRPr="003D6E4D">
        <w:rPr>
          <w:rFonts w:ascii="Times New Roman" w:eastAsia="Times New Roman" w:hAnsi="Times New Roman" w:cs="Times New Roman"/>
          <w:b/>
          <w:color w:val="181818"/>
          <w:sz w:val="24"/>
          <w:szCs w:val="24"/>
          <w:lang w:eastAsia="ru-RU"/>
        </w:rPr>
        <w:t xml:space="preserve">Тест </w:t>
      </w:r>
      <w:r w:rsidRPr="006C5D50">
        <w:rPr>
          <w:rFonts w:ascii="Times New Roman" w:eastAsia="Times New Roman" w:hAnsi="Times New Roman" w:cs="Times New Roman"/>
          <w:b/>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D6E4D">
        <w:rPr>
          <w:rFonts w:ascii="Times New Roman" w:eastAsia="Times New Roman" w:hAnsi="Times New Roman" w:cs="Times New Roman"/>
          <w:color w:val="181818"/>
          <w:sz w:val="24"/>
          <w:szCs w:val="24"/>
          <w:lang w:eastAsia="ru-RU"/>
        </w:rPr>
        <w:t xml:space="preserve">«Мир глазами астронома» </w:t>
      </w:r>
    </w:p>
    <w:p w:rsidR="003D6E4D" w:rsidRPr="003D6E4D" w:rsidRDefault="003D6E4D" w:rsidP="006C5D50">
      <w:pPr>
        <w:shd w:val="clear" w:color="auto" w:fill="FFFFFF"/>
        <w:spacing w:after="0" w:line="240" w:lineRule="auto"/>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 1.  Как называется наука о небесных телах?</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антропология</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социология</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астрономия</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анатомия</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2. Всё необъятное пространство со звездами, планетами и другими небесными телами называют а) Млечный путь</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Вселенная</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Андромеда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Солнце</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3.     Огромные небесные тела, излучающие свет – это …</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звёзды</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астероид</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комета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спутники</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4.     Как называется ближайшая к Земле звезда?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Меркурий</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Венера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Луна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Солнце</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5.     Температура на поверхности Солнца достигает … градусов.</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40</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6000</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500000</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20000000</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6.     Планеты – это</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холодные небесные тела, не излучающие свет.</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холодные небесные тела, излучающие свет.</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горячие небесные тела, излучающие свет.</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7.     Выбери правильное утверждение</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Земля – одна из планет Солнечной системы.</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Солнце движется вокруг планет.</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Астрономия – наука, изучающая строение человека.</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8.     Выбери планету</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а) Сириус</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б) Юпитер</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в) Антарес</w:t>
      </w:r>
    </w:p>
    <w:p w:rsidR="003D6E4D" w:rsidRPr="003D6E4D" w:rsidRDefault="003D6E4D" w:rsidP="006C5D50">
      <w:pPr>
        <w:shd w:val="clear" w:color="auto" w:fill="FFFFFF"/>
        <w:spacing w:after="0" w:line="240" w:lineRule="auto"/>
        <w:jc w:val="both"/>
        <w:rPr>
          <w:rFonts w:ascii="Arial" w:eastAsia="Times New Roman" w:hAnsi="Arial" w:cs="Arial"/>
          <w:color w:val="181818"/>
          <w:sz w:val="24"/>
          <w:szCs w:val="24"/>
          <w:lang w:eastAsia="ru-RU"/>
        </w:rPr>
      </w:pPr>
      <w:r w:rsidRPr="003D6E4D">
        <w:rPr>
          <w:rFonts w:ascii="Times New Roman" w:eastAsia="Times New Roman" w:hAnsi="Times New Roman" w:cs="Times New Roman"/>
          <w:color w:val="181818"/>
          <w:sz w:val="24"/>
          <w:szCs w:val="24"/>
          <w:lang w:eastAsia="ru-RU"/>
        </w:rPr>
        <w:t>г) Полярная</w:t>
      </w:r>
    </w:p>
    <w:p w:rsidR="003D6E4D" w:rsidRDefault="003D6E4D" w:rsidP="006C5D50">
      <w:pPr>
        <w:shd w:val="clear" w:color="auto" w:fill="FFFFFF"/>
        <w:spacing w:after="0" w:line="240" w:lineRule="auto"/>
        <w:rPr>
          <w:rFonts w:ascii="Times New Roman" w:eastAsia="Times New Roman" w:hAnsi="Times New Roman" w:cs="Times New Roman"/>
          <w:color w:val="181818"/>
          <w:sz w:val="28"/>
          <w:szCs w:val="28"/>
          <w:lang w:eastAsia="ru-RU"/>
        </w:rPr>
      </w:pPr>
      <w:r w:rsidRPr="003D6E4D">
        <w:rPr>
          <w:rFonts w:ascii="Times New Roman" w:eastAsia="Times New Roman" w:hAnsi="Times New Roman" w:cs="Times New Roman"/>
          <w:color w:val="181818"/>
          <w:sz w:val="28"/>
          <w:szCs w:val="28"/>
          <w:lang w:eastAsia="ru-RU"/>
        </w:rPr>
        <w:t> </w:t>
      </w:r>
    </w:p>
    <w:p w:rsidR="003D6E4D" w:rsidRPr="003D6E4D" w:rsidRDefault="003D6E4D" w:rsidP="006C5D50">
      <w:pPr>
        <w:shd w:val="clear" w:color="auto" w:fill="FFFFFF"/>
        <w:spacing w:after="0" w:line="240" w:lineRule="auto"/>
        <w:rPr>
          <w:rFonts w:ascii="Times New Roman" w:eastAsia="Times New Roman" w:hAnsi="Times New Roman" w:cs="Times New Roman"/>
          <w:b/>
          <w:color w:val="181818"/>
          <w:sz w:val="24"/>
          <w:szCs w:val="24"/>
          <w:lang w:eastAsia="ru-RU"/>
        </w:rPr>
      </w:pPr>
      <w:r w:rsidRPr="006C5D50">
        <w:rPr>
          <w:rFonts w:ascii="Times New Roman" w:eastAsia="Times New Roman" w:hAnsi="Times New Roman" w:cs="Times New Roman"/>
          <w:b/>
          <w:color w:val="181818"/>
          <w:sz w:val="24"/>
          <w:szCs w:val="24"/>
          <w:lang w:eastAsia="ru-RU"/>
        </w:rPr>
        <w:t>Тест 2</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lastRenderedPageBreak/>
        <w:t>1. Астрономия – наука, изучающая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движение и происхождение небесных тел и их систем.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развитие небесных тел и их природу.</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движение, природу, происхождение и развитие небесных тел и их систем.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2. Телескоп необходим для того, чтобы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собрать свет и создать изображение источника.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собрать свет от небесного объекта и увеличить угол зрения, под которым виден объект.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получить увеличенное изображение небесного тела.</w:t>
      </w:r>
    </w:p>
    <w:p w:rsidR="006C5D50" w:rsidRDefault="003D6E4D" w:rsidP="006C5D50">
      <w:pPr>
        <w:shd w:val="clear" w:color="auto" w:fill="FFFFFF"/>
        <w:spacing w:after="0" w:line="240" w:lineRule="auto"/>
        <w:rPr>
          <w:rFonts w:ascii="Times New Roman" w:eastAsia="Times New Roman" w:hAnsi="Times New Roman" w:cs="Times New Roman"/>
          <w:bCs/>
          <w:color w:val="000000"/>
          <w:sz w:val="24"/>
          <w:szCs w:val="24"/>
          <w:lang w:eastAsia="ru-RU"/>
        </w:rPr>
      </w:pPr>
      <w:r w:rsidRPr="003D6E4D">
        <w:rPr>
          <w:rFonts w:ascii="Times New Roman" w:eastAsia="Times New Roman" w:hAnsi="Times New Roman" w:cs="Times New Roman"/>
          <w:bCs/>
          <w:color w:val="000000"/>
          <w:sz w:val="24"/>
          <w:szCs w:val="24"/>
          <w:lang w:eastAsia="ru-RU"/>
        </w:rPr>
        <w:t>3. Самая высокая точка небесной сферы называется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точка севера.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зенит.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надир.</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Г) точка востока.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4. Линия пересечения плоскости небесного горизонта и меридиана называется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А) полуденная линия.</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истинный горизонт.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прямое восхождение.</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5. Угол между плоскостями больших кругов, один из которых проходит через полюсы мира и данное светило, а другой – через полюсы мира и точку весеннего равноденствия, называется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А) прямым восхождением.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звездной величиной.</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склонением.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6. Каково склонение Солнца в дни равноденствий?</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23</w:t>
      </w:r>
      <w:r w:rsidRPr="003D6E4D">
        <w:rPr>
          <w:rFonts w:ascii="Times New Roman" w:eastAsia="Times New Roman" w:hAnsi="Times New Roman" w:cs="Times New Roman"/>
          <w:color w:val="000000"/>
          <w:sz w:val="24"/>
          <w:szCs w:val="24"/>
          <w:vertAlign w:val="superscript"/>
          <w:lang w:eastAsia="ru-RU"/>
        </w:rPr>
        <w:t>0</w:t>
      </w:r>
      <w:r w:rsidRPr="003D6E4D">
        <w:rPr>
          <w:rFonts w:ascii="Times New Roman" w:eastAsia="Times New Roman" w:hAnsi="Times New Roman" w:cs="Times New Roman"/>
          <w:color w:val="000000"/>
          <w:sz w:val="24"/>
          <w:szCs w:val="24"/>
          <w:lang w:eastAsia="ru-RU"/>
        </w:rPr>
        <w:t> 27</w:t>
      </w:r>
      <w:r w:rsidRPr="003D6E4D">
        <w:rPr>
          <w:rFonts w:ascii="Times New Roman" w:eastAsia="Times New Roman" w:hAnsi="Times New Roman" w:cs="Times New Roman"/>
          <w:color w:val="000000"/>
          <w:sz w:val="24"/>
          <w:szCs w:val="24"/>
          <w:lang w:eastAsia="ru-RU"/>
        </w:rPr>
        <w:sym w:font="Symbol" w:char="F0A2"/>
      </w:r>
      <w:r w:rsidRPr="003D6E4D">
        <w:rPr>
          <w:rFonts w:ascii="Times New Roman" w:eastAsia="Times New Roman" w:hAnsi="Times New Roman" w:cs="Times New Roman"/>
          <w:color w:val="000000"/>
          <w:sz w:val="24"/>
          <w:szCs w:val="24"/>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0</w:t>
      </w:r>
      <w:r w:rsidRPr="003D6E4D">
        <w:rPr>
          <w:rFonts w:ascii="Times New Roman" w:eastAsia="Times New Roman" w:hAnsi="Times New Roman" w:cs="Times New Roman"/>
          <w:color w:val="000000"/>
          <w:sz w:val="24"/>
          <w:szCs w:val="24"/>
          <w:u w:val="single"/>
          <w:vertAlign w:val="superscript"/>
          <w:lang w:eastAsia="ru-RU"/>
        </w:rPr>
        <w:t>0</w:t>
      </w:r>
      <w:r w:rsidRPr="003D6E4D">
        <w:rPr>
          <w:rFonts w:ascii="Times New Roman" w:eastAsia="Times New Roman" w:hAnsi="Times New Roman" w:cs="Times New Roman"/>
          <w:color w:val="000000"/>
          <w:sz w:val="24"/>
          <w:szCs w:val="24"/>
          <w:u w:val="single"/>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46</w:t>
      </w:r>
      <w:r w:rsidRPr="003D6E4D">
        <w:rPr>
          <w:rFonts w:ascii="Times New Roman" w:eastAsia="Times New Roman" w:hAnsi="Times New Roman" w:cs="Times New Roman"/>
          <w:color w:val="000000"/>
          <w:sz w:val="24"/>
          <w:szCs w:val="24"/>
          <w:vertAlign w:val="superscript"/>
          <w:lang w:eastAsia="ru-RU"/>
        </w:rPr>
        <w:t>0</w:t>
      </w:r>
      <w:r w:rsidRPr="003D6E4D">
        <w:rPr>
          <w:rFonts w:ascii="Times New Roman" w:eastAsia="Times New Roman" w:hAnsi="Times New Roman" w:cs="Times New Roman"/>
          <w:color w:val="000000"/>
          <w:sz w:val="24"/>
          <w:szCs w:val="24"/>
          <w:lang w:eastAsia="ru-RU"/>
        </w:rPr>
        <w:t> 54</w:t>
      </w:r>
      <w:r w:rsidRPr="003D6E4D">
        <w:rPr>
          <w:rFonts w:ascii="Times New Roman" w:eastAsia="Times New Roman" w:hAnsi="Times New Roman" w:cs="Times New Roman"/>
          <w:color w:val="000000"/>
          <w:sz w:val="24"/>
          <w:szCs w:val="24"/>
          <w:lang w:eastAsia="ru-RU"/>
        </w:rPr>
        <w:sym w:font="Symbol" w:char="F0A2"/>
      </w:r>
      <w:r w:rsidRPr="003D6E4D">
        <w:rPr>
          <w:rFonts w:ascii="Times New Roman" w:eastAsia="Times New Roman" w:hAnsi="Times New Roman" w:cs="Times New Roman"/>
          <w:color w:val="000000"/>
          <w:sz w:val="24"/>
          <w:szCs w:val="24"/>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7. Третья планета от Солнца – это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Сатурн.</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Венера.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Земля.</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8. По каким орбитам обращаются планеты вокруг Солнца?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по окружностям.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по эллипсам, близким к окружностям.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по ветвям парабол.</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9. Ближайшая к Солнцу точка орбиты планеты называется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А) перигелием.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афелием.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эксцентриситетом.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10. При удалении наблюдателя от источника света линии спектра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смещаются к его фиолетовому концу.</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смещаются к его красному концу.</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не изменяются.</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11. Все планеты-гиганты характеризуются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А) быстрым вращением.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медленным вращением.</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12. Астероиды вращаются между орбитами …</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Венеры и Земли.</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Марса и Юпитера.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Нептуна и Урана.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13. Какие вещества преобладают в атмосферах звезд?</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гелий и кислород.</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азот и гелий.</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водород и гелий.</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lastRenderedPageBreak/>
        <w:t>14. К какому классу звезд относится Солнце?</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сверхгигант.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желтый карлик.</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белый карлик.</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Г) красный гигант.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15. На сколько созвездий разделено небо?</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108.</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68.</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88.</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16. Кто открыл законы движения планет вокруг Солнца?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Птолемей.</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Коперник.</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Кеплер.</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Г) Бруно.</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17. Какой слой Солнца является основным источником видимого излучения?</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Хромосфера.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Фотосфера.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Солнечная корона.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18. Выразите 9 </w:t>
      </w:r>
      <w:r w:rsidRPr="003D6E4D">
        <w:rPr>
          <w:rFonts w:ascii="Times New Roman" w:eastAsia="Times New Roman" w:hAnsi="Times New Roman" w:cs="Times New Roman"/>
          <w:bCs/>
          <w:color w:val="000000"/>
          <w:sz w:val="24"/>
          <w:szCs w:val="24"/>
          <w:vertAlign w:val="superscript"/>
          <w:lang w:eastAsia="ru-RU"/>
        </w:rPr>
        <w:t>ч</w:t>
      </w:r>
      <w:r w:rsidRPr="003D6E4D">
        <w:rPr>
          <w:rFonts w:ascii="Times New Roman" w:eastAsia="Times New Roman" w:hAnsi="Times New Roman" w:cs="Times New Roman"/>
          <w:bCs/>
          <w:color w:val="000000"/>
          <w:sz w:val="24"/>
          <w:szCs w:val="24"/>
          <w:lang w:eastAsia="ru-RU"/>
        </w:rPr>
        <w:t> 15 </w:t>
      </w:r>
      <w:r w:rsidRPr="003D6E4D">
        <w:rPr>
          <w:rFonts w:ascii="Times New Roman" w:eastAsia="Times New Roman" w:hAnsi="Times New Roman" w:cs="Times New Roman"/>
          <w:bCs/>
          <w:color w:val="000000"/>
          <w:sz w:val="24"/>
          <w:szCs w:val="24"/>
          <w:vertAlign w:val="superscript"/>
          <w:lang w:eastAsia="ru-RU"/>
        </w:rPr>
        <w:t>м</w:t>
      </w:r>
      <w:r w:rsidRPr="003D6E4D">
        <w:rPr>
          <w:rFonts w:ascii="Times New Roman" w:eastAsia="Times New Roman" w:hAnsi="Times New Roman" w:cs="Times New Roman"/>
          <w:bCs/>
          <w:color w:val="000000"/>
          <w:sz w:val="24"/>
          <w:szCs w:val="24"/>
          <w:lang w:eastAsia="ru-RU"/>
        </w:rPr>
        <w:t> 11 </w:t>
      </w:r>
      <w:r w:rsidRPr="003D6E4D">
        <w:rPr>
          <w:rFonts w:ascii="Times New Roman" w:eastAsia="Times New Roman" w:hAnsi="Times New Roman" w:cs="Times New Roman"/>
          <w:bCs/>
          <w:color w:val="000000"/>
          <w:sz w:val="24"/>
          <w:szCs w:val="24"/>
          <w:vertAlign w:val="superscript"/>
          <w:lang w:eastAsia="ru-RU"/>
        </w:rPr>
        <w:t>с</w:t>
      </w:r>
      <w:r w:rsidRPr="003D6E4D">
        <w:rPr>
          <w:rFonts w:ascii="Times New Roman" w:eastAsia="Times New Roman" w:hAnsi="Times New Roman" w:cs="Times New Roman"/>
          <w:bCs/>
          <w:color w:val="000000"/>
          <w:sz w:val="24"/>
          <w:szCs w:val="24"/>
          <w:lang w:eastAsia="ru-RU"/>
        </w:rPr>
        <w:t> в градусной мере.</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112</w:t>
      </w:r>
      <w:r w:rsidRPr="003D6E4D">
        <w:rPr>
          <w:rFonts w:ascii="Times New Roman" w:eastAsia="Times New Roman" w:hAnsi="Times New Roman" w:cs="Times New Roman"/>
          <w:color w:val="000000"/>
          <w:sz w:val="24"/>
          <w:szCs w:val="24"/>
          <w:vertAlign w:val="superscript"/>
          <w:lang w:eastAsia="ru-RU"/>
        </w:rPr>
        <w:t>0 </w:t>
      </w:r>
      <w:r w:rsidRPr="003D6E4D">
        <w:rPr>
          <w:rFonts w:ascii="Times New Roman" w:eastAsia="Times New Roman" w:hAnsi="Times New Roman" w:cs="Times New Roman"/>
          <w:color w:val="000000"/>
          <w:sz w:val="24"/>
          <w:szCs w:val="24"/>
          <w:lang w:eastAsia="ru-RU"/>
        </w:rPr>
        <w:t>03</w:t>
      </w:r>
      <w:r w:rsidRPr="003D6E4D">
        <w:rPr>
          <w:rFonts w:ascii="Times New Roman" w:eastAsia="Times New Roman" w:hAnsi="Times New Roman" w:cs="Times New Roman"/>
          <w:color w:val="000000"/>
          <w:sz w:val="24"/>
          <w:szCs w:val="24"/>
          <w:lang w:eastAsia="ru-RU"/>
        </w:rPr>
        <w:sym w:font="Symbol" w:char="F0A2"/>
      </w:r>
      <w:r w:rsidRPr="003D6E4D">
        <w:rPr>
          <w:rFonts w:ascii="Times New Roman" w:eastAsia="Times New Roman" w:hAnsi="Times New Roman" w:cs="Times New Roman"/>
          <w:color w:val="000000"/>
          <w:sz w:val="24"/>
          <w:szCs w:val="24"/>
          <w:lang w:eastAsia="ru-RU"/>
        </w:rPr>
        <w:t xml:space="preserve"> 11</w:t>
      </w:r>
      <w:r w:rsidRPr="003D6E4D">
        <w:rPr>
          <w:rFonts w:ascii="Times New Roman" w:eastAsia="Times New Roman" w:hAnsi="Times New Roman" w:cs="Times New Roman"/>
          <w:color w:val="000000"/>
          <w:sz w:val="24"/>
          <w:szCs w:val="24"/>
          <w:lang w:eastAsia="ru-RU"/>
        </w:rPr>
        <w:sym w:font="Symbol" w:char="F0B2"/>
      </w:r>
      <w:r w:rsidRPr="003D6E4D">
        <w:rPr>
          <w:rFonts w:ascii="Times New Roman" w:eastAsia="Times New Roman" w:hAnsi="Times New Roman" w:cs="Times New Roman"/>
          <w:color w:val="000000"/>
          <w:sz w:val="24"/>
          <w:szCs w:val="24"/>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Б) 138</w:t>
      </w:r>
      <w:r w:rsidRPr="003D6E4D">
        <w:rPr>
          <w:rFonts w:ascii="Times New Roman" w:eastAsia="Times New Roman" w:hAnsi="Times New Roman" w:cs="Times New Roman"/>
          <w:color w:val="000000"/>
          <w:sz w:val="24"/>
          <w:szCs w:val="24"/>
          <w:u w:val="single"/>
          <w:vertAlign w:val="superscript"/>
          <w:lang w:eastAsia="ru-RU"/>
        </w:rPr>
        <w:t>0 </w:t>
      </w:r>
      <w:r w:rsidRPr="003D6E4D">
        <w:rPr>
          <w:rFonts w:ascii="Times New Roman" w:eastAsia="Times New Roman" w:hAnsi="Times New Roman" w:cs="Times New Roman"/>
          <w:color w:val="000000"/>
          <w:sz w:val="24"/>
          <w:szCs w:val="24"/>
          <w:u w:val="single"/>
          <w:lang w:eastAsia="ru-RU"/>
        </w:rPr>
        <w:t>47</w:t>
      </w:r>
      <w:r w:rsidRPr="003D6E4D">
        <w:rPr>
          <w:rFonts w:ascii="Times New Roman" w:eastAsia="Times New Roman" w:hAnsi="Times New Roman" w:cs="Times New Roman"/>
          <w:color w:val="000000"/>
          <w:sz w:val="24"/>
          <w:szCs w:val="24"/>
          <w:u w:val="single"/>
          <w:lang w:eastAsia="ru-RU"/>
        </w:rPr>
        <w:sym w:font="Symbol" w:char="F0A2"/>
      </w:r>
      <w:r w:rsidRPr="003D6E4D">
        <w:rPr>
          <w:rFonts w:ascii="Times New Roman" w:eastAsia="Times New Roman" w:hAnsi="Times New Roman" w:cs="Times New Roman"/>
          <w:color w:val="000000"/>
          <w:sz w:val="24"/>
          <w:szCs w:val="24"/>
          <w:u w:val="single"/>
          <w:lang w:eastAsia="ru-RU"/>
        </w:rPr>
        <w:t xml:space="preserve"> 45</w:t>
      </w:r>
      <w:r w:rsidRPr="003D6E4D">
        <w:rPr>
          <w:rFonts w:ascii="Times New Roman" w:eastAsia="Times New Roman" w:hAnsi="Times New Roman" w:cs="Times New Roman"/>
          <w:color w:val="000000"/>
          <w:sz w:val="24"/>
          <w:szCs w:val="24"/>
          <w:u w:val="single"/>
          <w:lang w:eastAsia="ru-RU"/>
        </w:rPr>
        <w:sym w:font="Symbol" w:char="F0B2"/>
      </w:r>
      <w:r w:rsidRPr="003D6E4D">
        <w:rPr>
          <w:rFonts w:ascii="Times New Roman" w:eastAsia="Times New Roman" w:hAnsi="Times New Roman" w:cs="Times New Roman"/>
          <w:color w:val="000000"/>
          <w:sz w:val="24"/>
          <w:szCs w:val="24"/>
          <w:u w:val="single"/>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В) 9</w:t>
      </w:r>
      <w:r w:rsidRPr="003D6E4D">
        <w:rPr>
          <w:rFonts w:ascii="Times New Roman" w:eastAsia="Times New Roman" w:hAnsi="Times New Roman" w:cs="Times New Roman"/>
          <w:color w:val="000000"/>
          <w:sz w:val="24"/>
          <w:szCs w:val="24"/>
          <w:vertAlign w:val="superscript"/>
          <w:lang w:eastAsia="ru-RU"/>
        </w:rPr>
        <w:t>0 </w:t>
      </w:r>
      <w:r w:rsidRPr="003D6E4D">
        <w:rPr>
          <w:rFonts w:ascii="Times New Roman" w:eastAsia="Times New Roman" w:hAnsi="Times New Roman" w:cs="Times New Roman"/>
          <w:color w:val="000000"/>
          <w:sz w:val="24"/>
          <w:szCs w:val="24"/>
          <w:lang w:eastAsia="ru-RU"/>
        </w:rPr>
        <w:t>15</w:t>
      </w:r>
      <w:r w:rsidRPr="003D6E4D">
        <w:rPr>
          <w:rFonts w:ascii="Times New Roman" w:eastAsia="Times New Roman" w:hAnsi="Times New Roman" w:cs="Times New Roman"/>
          <w:color w:val="000000"/>
          <w:sz w:val="24"/>
          <w:szCs w:val="24"/>
          <w:lang w:eastAsia="ru-RU"/>
        </w:rPr>
        <w:sym w:font="Symbol" w:char="F0A2"/>
      </w:r>
      <w:r w:rsidRPr="003D6E4D">
        <w:rPr>
          <w:rFonts w:ascii="Times New Roman" w:eastAsia="Times New Roman" w:hAnsi="Times New Roman" w:cs="Times New Roman"/>
          <w:color w:val="000000"/>
          <w:sz w:val="24"/>
          <w:szCs w:val="24"/>
          <w:lang w:eastAsia="ru-RU"/>
        </w:rPr>
        <w:t xml:space="preserve"> 11</w:t>
      </w:r>
      <w:r w:rsidRPr="003D6E4D">
        <w:rPr>
          <w:rFonts w:ascii="Times New Roman" w:eastAsia="Times New Roman" w:hAnsi="Times New Roman" w:cs="Times New Roman"/>
          <w:color w:val="000000"/>
          <w:sz w:val="24"/>
          <w:szCs w:val="24"/>
          <w:lang w:eastAsia="ru-RU"/>
        </w:rPr>
        <w:sym w:font="Symbol" w:char="F0B2"/>
      </w:r>
      <w:r w:rsidRPr="003D6E4D">
        <w:rPr>
          <w:rFonts w:ascii="Times New Roman" w:eastAsia="Times New Roman" w:hAnsi="Times New Roman" w:cs="Times New Roman"/>
          <w:color w:val="000000"/>
          <w:sz w:val="24"/>
          <w:szCs w:val="24"/>
          <w:lang w:eastAsia="ru-RU"/>
        </w:rPr>
        <w:t>.</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19. Параллакс Альтаира 0,20</w:t>
      </w:r>
      <w:r w:rsidRPr="003D6E4D">
        <w:rPr>
          <w:rFonts w:ascii="Times New Roman" w:eastAsia="Times New Roman" w:hAnsi="Times New Roman" w:cs="Times New Roman"/>
          <w:bCs/>
          <w:color w:val="000000"/>
          <w:sz w:val="24"/>
          <w:szCs w:val="24"/>
          <w:lang w:eastAsia="ru-RU"/>
        </w:rPr>
        <w:sym w:font="Symbol" w:char="F0B2"/>
      </w:r>
      <w:r w:rsidRPr="003D6E4D">
        <w:rPr>
          <w:rFonts w:ascii="Times New Roman" w:eastAsia="Times New Roman" w:hAnsi="Times New Roman" w:cs="Times New Roman"/>
          <w:bCs/>
          <w:color w:val="000000"/>
          <w:sz w:val="24"/>
          <w:szCs w:val="24"/>
          <w:lang w:eastAsia="ru-RU"/>
        </w:rPr>
        <w:t>. Чему равно расстояние до этой звезды в световых годах?</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20 св. лет.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0,652 св. года.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16,3 св. лет.</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bCs/>
          <w:color w:val="000000"/>
          <w:sz w:val="24"/>
          <w:szCs w:val="24"/>
          <w:lang w:eastAsia="ru-RU"/>
        </w:rPr>
        <w:t>20. Во сколько раз звезда 3,4 звездной величины слабее, чем Сириус, имеющий видимую звездную величину – 1,6?</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А) В 1,8 раза.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r w:rsidRPr="003D6E4D">
        <w:rPr>
          <w:rFonts w:ascii="Times New Roman" w:eastAsia="Times New Roman" w:hAnsi="Times New Roman" w:cs="Times New Roman"/>
          <w:color w:val="000000"/>
          <w:sz w:val="24"/>
          <w:szCs w:val="24"/>
          <w:lang w:eastAsia="ru-RU"/>
        </w:rPr>
        <w:t>Б) В 0,2 раза.</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3D6E4D">
        <w:rPr>
          <w:rFonts w:ascii="Times New Roman" w:eastAsia="Times New Roman" w:hAnsi="Times New Roman" w:cs="Times New Roman"/>
          <w:color w:val="000000"/>
          <w:sz w:val="24"/>
          <w:szCs w:val="24"/>
          <w:u w:val="single"/>
          <w:lang w:eastAsia="ru-RU"/>
        </w:rPr>
        <w:t>В) В 100 раз.</w:t>
      </w:r>
    </w:p>
    <w:p w:rsidR="003D6E4D" w:rsidRPr="003D6E4D" w:rsidRDefault="003D6E4D" w:rsidP="006C5D50">
      <w:pPr>
        <w:shd w:val="clear" w:color="auto" w:fill="FFFFFF"/>
        <w:spacing w:after="0" w:line="240" w:lineRule="auto"/>
        <w:rPr>
          <w:rFonts w:ascii="Times New Roman" w:eastAsia="Times New Roman" w:hAnsi="Times New Roman" w:cs="Times New Roman"/>
          <w:color w:val="000000"/>
          <w:sz w:val="24"/>
          <w:szCs w:val="24"/>
          <w:lang w:eastAsia="ru-RU"/>
        </w:rPr>
      </w:pPr>
    </w:p>
    <w:p w:rsidR="003D6E4D" w:rsidRDefault="003D6E4D" w:rsidP="000F3265">
      <w:pPr>
        <w:widowControl w:val="0"/>
        <w:autoSpaceDE w:val="0"/>
        <w:autoSpaceDN w:val="0"/>
        <w:adjustRightInd w:val="0"/>
        <w:spacing w:after="0" w:line="240" w:lineRule="auto"/>
        <w:jc w:val="center"/>
        <w:rPr>
          <w:rFonts w:ascii="Times New Roman" w:hAnsi="Times New Roman" w:cs="Times New Roman"/>
          <w:b/>
          <w:sz w:val="28"/>
        </w:rPr>
        <w:sectPr w:rsidR="003D6E4D" w:rsidSect="00EB44BC">
          <w:pgSz w:w="11906" w:h="16838"/>
          <w:pgMar w:top="709" w:right="851" w:bottom="425" w:left="993" w:header="709" w:footer="709" w:gutter="0"/>
          <w:cols w:space="708"/>
          <w:docGrid w:linePitch="360"/>
        </w:sectPr>
      </w:pPr>
    </w:p>
    <w:p w:rsidR="003D7992" w:rsidRPr="003D7992" w:rsidRDefault="00CE3A5F" w:rsidP="003D7992">
      <w:pPr>
        <w:spacing w:after="0" w:line="240" w:lineRule="auto"/>
        <w:jc w:val="center"/>
        <w:rPr>
          <w:rFonts w:ascii="Times New Roman" w:eastAsia="Times New Roman" w:hAnsi="Times New Roman" w:cs="Times New Roman"/>
          <w:b/>
          <w:iCs/>
          <w:sz w:val="24"/>
          <w:szCs w:val="24"/>
          <w:bdr w:val="none" w:sz="0" w:space="0" w:color="auto" w:frame="1"/>
          <w:lang w:eastAsia="ru-RU"/>
        </w:rPr>
      </w:pPr>
      <w:r>
        <w:rPr>
          <w:rFonts w:ascii="Times New Roman" w:eastAsia="Times New Roman" w:hAnsi="Times New Roman" w:cs="Times New Roman"/>
          <w:b/>
          <w:iCs/>
          <w:sz w:val="24"/>
          <w:szCs w:val="24"/>
          <w:bdr w:val="none" w:sz="0" w:space="0" w:color="auto" w:frame="1"/>
          <w:lang w:val="en-US" w:eastAsia="ru-RU"/>
        </w:rPr>
        <w:lastRenderedPageBreak/>
        <w:t>IX</w:t>
      </w:r>
      <w:r w:rsidRPr="00CE3A5F">
        <w:rPr>
          <w:rFonts w:ascii="Times New Roman" w:eastAsia="Times New Roman" w:hAnsi="Times New Roman" w:cs="Times New Roman"/>
          <w:b/>
          <w:iCs/>
          <w:sz w:val="24"/>
          <w:szCs w:val="24"/>
          <w:bdr w:val="none" w:sz="0" w:space="0" w:color="auto" w:frame="1"/>
          <w:lang w:eastAsia="ru-RU"/>
        </w:rPr>
        <w:t xml:space="preserve">.  </w:t>
      </w:r>
      <w:r w:rsidR="003D7992" w:rsidRPr="003D7992">
        <w:rPr>
          <w:rFonts w:ascii="Times New Roman" w:eastAsia="Times New Roman" w:hAnsi="Times New Roman" w:cs="Times New Roman"/>
          <w:b/>
          <w:iCs/>
          <w:sz w:val="24"/>
          <w:szCs w:val="24"/>
          <w:bdr w:val="none" w:sz="0" w:space="0" w:color="auto" w:frame="1"/>
          <w:lang w:eastAsia="ru-RU"/>
        </w:rPr>
        <w:t>Календарный учебный график дополнительной общеобразовательной общеразвивающей программы</w:t>
      </w:r>
    </w:p>
    <w:p w:rsidR="003D7992" w:rsidRPr="003D7992" w:rsidRDefault="003D7992" w:rsidP="003D7992">
      <w:pPr>
        <w:spacing w:after="0" w:line="240" w:lineRule="auto"/>
        <w:jc w:val="center"/>
        <w:rPr>
          <w:rFonts w:ascii="Times New Roman" w:eastAsia="Times New Roman" w:hAnsi="Times New Roman" w:cs="Times New Roman"/>
          <w:b/>
          <w:iCs/>
          <w:sz w:val="24"/>
          <w:szCs w:val="24"/>
          <w:bdr w:val="none" w:sz="0" w:space="0" w:color="auto" w:frame="1"/>
          <w:lang w:eastAsia="ru-RU"/>
        </w:rPr>
      </w:pPr>
      <w:r w:rsidRPr="003D7992">
        <w:rPr>
          <w:rFonts w:ascii="Times New Roman" w:eastAsia="Times New Roman" w:hAnsi="Times New Roman" w:cs="Times New Roman"/>
          <w:b/>
          <w:iCs/>
          <w:sz w:val="24"/>
          <w:szCs w:val="24"/>
          <w:bdr w:val="none" w:sz="0" w:space="0" w:color="auto" w:frame="1"/>
          <w:lang w:val="en-US" w:eastAsia="ru-RU"/>
        </w:rPr>
        <w:t>1</w:t>
      </w:r>
      <w:r w:rsidR="00CE3A5F">
        <w:rPr>
          <w:rFonts w:ascii="Times New Roman" w:eastAsia="Times New Roman" w:hAnsi="Times New Roman" w:cs="Times New Roman"/>
          <w:b/>
          <w:iCs/>
          <w:sz w:val="24"/>
          <w:szCs w:val="24"/>
          <w:bdr w:val="none" w:sz="0" w:space="0" w:color="auto" w:frame="1"/>
          <w:lang w:eastAsia="ru-RU"/>
        </w:rPr>
        <w:t>год</w:t>
      </w:r>
      <w:r w:rsidRPr="003D7992">
        <w:rPr>
          <w:rFonts w:ascii="Times New Roman" w:eastAsia="Times New Roman" w:hAnsi="Times New Roman" w:cs="Times New Roman"/>
          <w:b/>
          <w:iCs/>
          <w:sz w:val="24"/>
          <w:szCs w:val="24"/>
          <w:bdr w:val="none" w:sz="0" w:space="0" w:color="auto" w:frame="1"/>
          <w:lang w:val="en-US" w:eastAsia="ru-RU"/>
        </w:rPr>
        <w:t xml:space="preserve"> </w:t>
      </w:r>
      <w:r w:rsidRPr="003D7992">
        <w:rPr>
          <w:rFonts w:ascii="Times New Roman" w:eastAsia="Times New Roman" w:hAnsi="Times New Roman" w:cs="Times New Roman"/>
          <w:b/>
          <w:iCs/>
          <w:sz w:val="24"/>
          <w:szCs w:val="24"/>
          <w:bdr w:val="none" w:sz="0" w:space="0" w:color="auto" w:frame="1"/>
          <w:lang w:eastAsia="ru-RU"/>
        </w:rPr>
        <w:t>обучения</w:t>
      </w:r>
    </w:p>
    <w:tbl>
      <w:tblPr>
        <w:tblStyle w:val="a6"/>
        <w:tblW w:w="18711" w:type="dxa"/>
        <w:tblInd w:w="675" w:type="dxa"/>
        <w:tblLayout w:type="fixed"/>
        <w:tblLook w:val="04A0" w:firstRow="1" w:lastRow="0" w:firstColumn="1" w:lastColumn="0" w:noHBand="0" w:noVBand="1"/>
      </w:tblPr>
      <w:tblGrid>
        <w:gridCol w:w="709"/>
        <w:gridCol w:w="1276"/>
        <w:gridCol w:w="850"/>
        <w:gridCol w:w="1134"/>
        <w:gridCol w:w="3262"/>
        <w:gridCol w:w="992"/>
        <w:gridCol w:w="2977"/>
        <w:gridCol w:w="2269"/>
        <w:gridCol w:w="1840"/>
        <w:gridCol w:w="1134"/>
        <w:gridCol w:w="1134"/>
        <w:gridCol w:w="1134"/>
      </w:tblGrid>
      <w:tr w:rsidR="00280B95" w:rsidRPr="003D7992" w:rsidTr="00C60753">
        <w:trPr>
          <w:gridAfter w:val="3"/>
          <w:wAfter w:w="3402" w:type="dxa"/>
        </w:trPr>
        <w:tc>
          <w:tcPr>
            <w:tcW w:w="709"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D7992">
              <w:rPr>
                <w:rFonts w:ascii="Times New Roman" w:eastAsia="Times New Roman" w:hAnsi="Times New Roman" w:cs="Times New Roman"/>
                <w:sz w:val="24"/>
                <w:szCs w:val="24"/>
                <w:shd w:val="clear" w:color="auto" w:fill="FFFFFF"/>
              </w:rPr>
              <w:t>№ урока в теме и № п/п</w:t>
            </w:r>
          </w:p>
        </w:tc>
        <w:tc>
          <w:tcPr>
            <w:tcW w:w="1276"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Месяц</w:t>
            </w:r>
          </w:p>
        </w:tc>
        <w:tc>
          <w:tcPr>
            <w:tcW w:w="850"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Число</w:t>
            </w:r>
          </w:p>
        </w:tc>
        <w:tc>
          <w:tcPr>
            <w:tcW w:w="1134"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Время проведения занятия</w:t>
            </w:r>
          </w:p>
        </w:tc>
        <w:tc>
          <w:tcPr>
            <w:tcW w:w="3262" w:type="dxa"/>
          </w:tcPr>
          <w:p w:rsidR="00280B95" w:rsidRPr="00644DC9" w:rsidRDefault="00280B95" w:rsidP="00644DC9">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644DC9">
              <w:rPr>
                <w:rFonts w:ascii="Times New Roman" w:eastAsia="Times New Roman" w:hAnsi="Times New Roman" w:cs="Times New Roman"/>
                <w:sz w:val="24"/>
                <w:szCs w:val="24"/>
                <w:shd w:val="clear" w:color="auto" w:fill="FFFFFF"/>
              </w:rPr>
              <w:t>Форма занятия</w:t>
            </w:r>
            <w:r w:rsidR="00136361" w:rsidRPr="00644DC9">
              <w:rPr>
                <w:rFonts w:ascii="Times New Roman" w:eastAsia="Times New Roman" w:hAnsi="Times New Roman" w:cs="Times New Roman"/>
                <w:sz w:val="24"/>
                <w:szCs w:val="24"/>
                <w:shd w:val="clear" w:color="auto" w:fill="FFFFFF"/>
              </w:rPr>
              <w:t xml:space="preserve"> </w:t>
            </w:r>
          </w:p>
        </w:tc>
        <w:tc>
          <w:tcPr>
            <w:tcW w:w="992"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D7992">
              <w:rPr>
                <w:rFonts w:ascii="Times New Roman" w:eastAsia="Times New Roman" w:hAnsi="Times New Roman" w:cs="Times New Roman"/>
                <w:sz w:val="24"/>
                <w:szCs w:val="24"/>
                <w:shd w:val="clear" w:color="auto" w:fill="FFFFFF"/>
              </w:rPr>
              <w:t>Коли</w:t>
            </w:r>
            <w:r w:rsidR="00A544A5">
              <w:rPr>
                <w:rFonts w:ascii="Times New Roman" w:eastAsia="Times New Roman" w:hAnsi="Times New Roman" w:cs="Times New Roman"/>
                <w:sz w:val="24"/>
                <w:szCs w:val="24"/>
                <w:shd w:val="clear" w:color="auto" w:fill="FFFFFF"/>
              </w:rPr>
              <w:t>-</w:t>
            </w:r>
            <w:r w:rsidRPr="003D7992">
              <w:rPr>
                <w:rFonts w:ascii="Times New Roman" w:eastAsia="Times New Roman" w:hAnsi="Times New Roman" w:cs="Times New Roman"/>
                <w:sz w:val="24"/>
                <w:szCs w:val="24"/>
                <w:shd w:val="clear" w:color="auto" w:fill="FFFFFF"/>
              </w:rPr>
              <w:t>чество часов</w:t>
            </w:r>
          </w:p>
        </w:tc>
        <w:tc>
          <w:tcPr>
            <w:tcW w:w="2977"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D7992">
              <w:rPr>
                <w:rFonts w:ascii="Times New Roman" w:eastAsia="Times New Roman" w:hAnsi="Times New Roman" w:cs="Times New Roman"/>
                <w:sz w:val="24"/>
                <w:szCs w:val="24"/>
                <w:shd w:val="clear" w:color="auto" w:fill="FFFFFF"/>
              </w:rPr>
              <w:t>Тема занятия</w:t>
            </w:r>
          </w:p>
        </w:tc>
        <w:tc>
          <w:tcPr>
            <w:tcW w:w="2269" w:type="dxa"/>
          </w:tcPr>
          <w:p w:rsidR="00280B95" w:rsidRPr="003D7992"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3D7992">
              <w:rPr>
                <w:rFonts w:ascii="Times New Roman" w:eastAsia="Times New Roman" w:hAnsi="Times New Roman" w:cs="Times New Roman"/>
                <w:sz w:val="24"/>
                <w:szCs w:val="24"/>
                <w:shd w:val="clear" w:color="auto" w:fill="FFFFFF"/>
              </w:rPr>
              <w:t>Место проведения</w:t>
            </w:r>
          </w:p>
        </w:tc>
        <w:tc>
          <w:tcPr>
            <w:tcW w:w="1840" w:type="dxa"/>
          </w:tcPr>
          <w:p w:rsidR="00280B95" w:rsidRPr="00E007EB" w:rsidRDefault="00280B95" w:rsidP="003D7992">
            <w:pPr>
              <w:widowControl w:val="0"/>
              <w:autoSpaceDE w:val="0"/>
              <w:autoSpaceDN w:val="0"/>
              <w:adjustRightInd w:val="0"/>
              <w:jc w:val="center"/>
              <w:textAlignment w:val="baseline"/>
              <w:rPr>
                <w:rFonts w:ascii="Times New Roman" w:eastAsia="Times New Roman" w:hAnsi="Times New Roman" w:cs="Times New Roman"/>
                <w:sz w:val="24"/>
                <w:szCs w:val="24"/>
                <w:shd w:val="clear" w:color="auto" w:fill="FFFFFF"/>
              </w:rPr>
            </w:pPr>
            <w:r w:rsidRPr="00E007EB">
              <w:rPr>
                <w:rFonts w:ascii="Times New Roman" w:eastAsia="Times New Roman" w:hAnsi="Times New Roman" w:cs="Times New Roman"/>
                <w:sz w:val="24"/>
                <w:szCs w:val="24"/>
                <w:shd w:val="clear" w:color="auto" w:fill="FFFFFF"/>
              </w:rPr>
              <w:t>Форма контроля</w:t>
            </w:r>
          </w:p>
        </w:tc>
      </w:tr>
      <w:tr w:rsidR="00280B95" w:rsidRPr="003D7992" w:rsidTr="00C60753">
        <w:trPr>
          <w:gridAfter w:val="3"/>
          <w:wAfter w:w="3402" w:type="dxa"/>
          <w:trHeight w:val="441"/>
        </w:trPr>
        <w:tc>
          <w:tcPr>
            <w:tcW w:w="15309" w:type="dxa"/>
            <w:gridSpan w:val="9"/>
          </w:tcPr>
          <w:p w:rsidR="00280B95" w:rsidRPr="003D7992" w:rsidRDefault="0004295D" w:rsidP="007F424B">
            <w:pPr>
              <w:pStyle w:val="a4"/>
              <w:jc w:val="center"/>
              <w:rPr>
                <w:b/>
                <w:iCs/>
                <w:sz w:val="24"/>
                <w:szCs w:val="24"/>
                <w:bdr w:val="none" w:sz="0" w:space="0" w:color="auto" w:frame="1"/>
              </w:rPr>
            </w:pPr>
            <w:r>
              <w:rPr>
                <w:b/>
                <w:iCs/>
                <w:sz w:val="24"/>
                <w:szCs w:val="24"/>
                <w:bdr w:val="none" w:sz="0" w:space="0" w:color="auto" w:frame="1"/>
              </w:rPr>
              <w:t>«Вселенная в прошлом»</w:t>
            </w:r>
          </w:p>
        </w:tc>
      </w:tr>
      <w:tr w:rsidR="00C60753" w:rsidRPr="000D6DB9" w:rsidTr="00C60753">
        <w:trPr>
          <w:gridAfter w:val="3"/>
          <w:wAfter w:w="3402" w:type="dxa"/>
        </w:trPr>
        <w:tc>
          <w:tcPr>
            <w:tcW w:w="709"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 xml:space="preserve">Анкетирование детей по программе курса, о чем им хотелось бы узнать. </w:t>
            </w:r>
          </w:p>
        </w:tc>
        <w:tc>
          <w:tcPr>
            <w:tcW w:w="992" w:type="dxa"/>
          </w:tcPr>
          <w:p w:rsidR="00C60753" w:rsidRPr="008D5CBC" w:rsidRDefault="00C60753" w:rsidP="00C60753">
            <w:pPr>
              <w:jc w:val="center"/>
              <w:rPr>
                <w:rFonts w:ascii="Times New Roman" w:eastAsia="Times New Roman" w:hAnsi="Times New Roman" w:cs="Times New Roman"/>
                <w:iCs/>
                <w:sz w:val="24"/>
                <w:szCs w:val="24"/>
                <w:bdr w:val="none" w:sz="0" w:space="0" w:color="auto" w:frame="1"/>
                <w:lang w:eastAsia="ru-RU"/>
              </w:rPr>
            </w:pPr>
            <w:r w:rsidRPr="008D5CBC">
              <w:rPr>
                <w:rFonts w:ascii="Times New Roman" w:eastAsia="Times New Roman" w:hAnsi="Times New Roman" w:cs="Times New Roman"/>
                <w:iCs/>
                <w:sz w:val="24"/>
                <w:szCs w:val="24"/>
                <w:bdr w:val="none" w:sz="0" w:space="0" w:color="auto" w:frame="1"/>
                <w:lang w:eastAsia="ru-RU"/>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Мифы о Вселенной</w:t>
            </w:r>
          </w:p>
        </w:tc>
        <w:tc>
          <w:tcPr>
            <w:tcW w:w="2269" w:type="dxa"/>
          </w:tcPr>
          <w:p w:rsidR="00C60753" w:rsidRPr="008D5CBC" w:rsidRDefault="00C60753" w:rsidP="00C60753">
            <w:pPr>
              <w:rPr>
                <w:rFonts w:ascii="Times New Roman" w:hAnsi="Times New Roman" w:cs="Times New Roman"/>
                <w:sz w:val="24"/>
                <w:szCs w:val="24"/>
              </w:rPr>
            </w:pPr>
            <w:r w:rsidRPr="008D5CB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Анкетирование</w:t>
            </w:r>
          </w:p>
        </w:tc>
      </w:tr>
      <w:tr w:rsidR="00C60753" w:rsidRPr="000D6DB9" w:rsidTr="00C60753">
        <w:trPr>
          <w:gridAfter w:val="3"/>
          <w:wAfter w:w="3402" w:type="dxa"/>
        </w:trPr>
        <w:tc>
          <w:tcPr>
            <w:tcW w:w="709"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w:t>
            </w:r>
          </w:p>
          <w:p w:rsidR="00C60753" w:rsidRPr="002C6F01" w:rsidRDefault="00C60753" w:rsidP="00C60753">
            <w:pPr>
              <w:pStyle w:val="a4"/>
              <w:ind w:left="111"/>
              <w:rPr>
                <w:sz w:val="24"/>
                <w:szCs w:val="24"/>
              </w:rPr>
            </w:pPr>
          </w:p>
        </w:tc>
        <w:tc>
          <w:tcPr>
            <w:tcW w:w="992" w:type="dxa"/>
          </w:tcPr>
          <w:p w:rsidR="00C60753" w:rsidRPr="008D5CBC" w:rsidRDefault="00C60753" w:rsidP="00C60753">
            <w:pPr>
              <w:jc w:val="center"/>
              <w:rPr>
                <w:rFonts w:ascii="Times New Roman" w:eastAsia="Times New Roman" w:hAnsi="Times New Roman" w:cs="Times New Roman"/>
                <w:iCs/>
                <w:sz w:val="24"/>
                <w:szCs w:val="24"/>
                <w:bdr w:val="none" w:sz="0" w:space="0" w:color="auto" w:frame="1"/>
                <w:lang w:eastAsia="ru-RU"/>
              </w:rPr>
            </w:pPr>
            <w:r>
              <w:rPr>
                <w:rFonts w:ascii="Times New Roman" w:eastAsia="Times New Roman" w:hAnsi="Times New Roman" w:cs="Times New Roman"/>
                <w:iCs/>
                <w:sz w:val="24"/>
                <w:szCs w:val="24"/>
                <w:bdr w:val="none" w:sz="0" w:space="0" w:color="auto" w:frame="1"/>
                <w:lang w:eastAsia="ru-RU"/>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Древняя обсерватория</w:t>
            </w:r>
          </w:p>
        </w:tc>
        <w:tc>
          <w:tcPr>
            <w:tcW w:w="2269" w:type="dxa"/>
          </w:tcPr>
          <w:p w:rsidR="00C60753" w:rsidRPr="008D5CBC" w:rsidRDefault="00C60753" w:rsidP="00C60753">
            <w:pPr>
              <w:rPr>
                <w:rFonts w:ascii="Times New Roman" w:hAnsi="Times New Roman" w:cs="Times New Roman"/>
                <w:sz w:val="24"/>
                <w:szCs w:val="24"/>
              </w:rPr>
            </w:pPr>
            <w:r w:rsidRPr="008D5CB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 с элементами игры</w:t>
            </w:r>
          </w:p>
        </w:tc>
        <w:tc>
          <w:tcPr>
            <w:tcW w:w="992" w:type="dxa"/>
          </w:tcPr>
          <w:p w:rsidR="00C60753" w:rsidRPr="008D5CBC" w:rsidRDefault="00C60753" w:rsidP="00C60753">
            <w:pPr>
              <w:jc w:val="center"/>
              <w:rPr>
                <w:rFonts w:ascii="Times New Roman" w:eastAsia="Times New Roman" w:hAnsi="Times New Roman" w:cs="Times New Roman"/>
                <w:iCs/>
                <w:sz w:val="24"/>
                <w:szCs w:val="24"/>
                <w:bdr w:val="none" w:sz="0" w:space="0" w:color="auto" w:frame="1"/>
                <w:lang w:eastAsia="ru-RU"/>
              </w:rPr>
            </w:pPr>
            <w:r>
              <w:rPr>
                <w:rFonts w:ascii="Times New Roman" w:eastAsia="Times New Roman" w:hAnsi="Times New Roman" w:cs="Times New Roman"/>
                <w:iCs/>
                <w:sz w:val="24"/>
                <w:szCs w:val="24"/>
                <w:bdr w:val="none" w:sz="0" w:space="0" w:color="auto" w:frame="1"/>
                <w:lang w:eastAsia="ru-RU"/>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Звездная наука Египтян. Изготовление солнечных часов</w:t>
            </w:r>
          </w:p>
        </w:tc>
        <w:tc>
          <w:tcPr>
            <w:tcW w:w="2269" w:type="dxa"/>
          </w:tcPr>
          <w:p w:rsidR="00C60753" w:rsidRPr="008D5CBC" w:rsidRDefault="00C60753" w:rsidP="00C60753">
            <w:pPr>
              <w:rPr>
                <w:rFonts w:ascii="Times New Roman" w:hAnsi="Times New Roman" w:cs="Times New Roman"/>
                <w:sz w:val="24"/>
                <w:szCs w:val="24"/>
              </w:rPr>
            </w:pPr>
            <w:r w:rsidRPr="008D5CB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Экскурсия на природу.</w:t>
            </w:r>
          </w:p>
        </w:tc>
        <w:tc>
          <w:tcPr>
            <w:tcW w:w="992" w:type="dxa"/>
          </w:tcPr>
          <w:p w:rsidR="00C60753" w:rsidRPr="008D5CBC" w:rsidRDefault="00C60753" w:rsidP="00C60753">
            <w:pPr>
              <w:jc w:val="center"/>
              <w:rPr>
                <w:rFonts w:ascii="Times New Roman" w:eastAsia="Times New Roman" w:hAnsi="Times New Roman" w:cs="Times New Roman"/>
                <w:iCs/>
                <w:sz w:val="24"/>
                <w:szCs w:val="24"/>
                <w:bdr w:val="none" w:sz="0" w:space="0" w:color="auto" w:frame="1"/>
                <w:lang w:eastAsia="ru-RU"/>
              </w:rPr>
            </w:pPr>
            <w:r>
              <w:rPr>
                <w:rFonts w:ascii="Times New Roman" w:eastAsia="Times New Roman" w:hAnsi="Times New Roman" w:cs="Times New Roman"/>
                <w:iCs/>
                <w:sz w:val="24"/>
                <w:szCs w:val="24"/>
                <w:bdr w:val="none" w:sz="0" w:space="0" w:color="auto" w:frame="1"/>
                <w:lang w:eastAsia="ru-RU"/>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 xml:space="preserve">Как наблюдают небо?   </w:t>
            </w:r>
          </w:p>
        </w:tc>
        <w:tc>
          <w:tcPr>
            <w:tcW w:w="2269" w:type="dxa"/>
          </w:tcPr>
          <w:p w:rsidR="00C60753" w:rsidRPr="008D5CBC" w:rsidRDefault="00C60753" w:rsidP="00C60753">
            <w:pPr>
              <w:rPr>
                <w:rFonts w:ascii="Times New Roman" w:hAnsi="Times New Roman" w:cs="Times New Roman"/>
                <w:sz w:val="24"/>
                <w:szCs w:val="24"/>
              </w:rPr>
            </w:pPr>
            <w:r w:rsidRPr="008D5CB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Фотоколлаж</w:t>
            </w:r>
          </w:p>
        </w:tc>
      </w:tr>
      <w:tr w:rsidR="00C60753" w:rsidRPr="000D6DB9" w:rsidTr="00C60753">
        <w:tc>
          <w:tcPr>
            <w:tcW w:w="15309" w:type="dxa"/>
            <w:gridSpan w:val="9"/>
          </w:tcPr>
          <w:p w:rsidR="00C60753" w:rsidRPr="0004295D" w:rsidRDefault="00C60753" w:rsidP="00C60753">
            <w:pPr>
              <w:pStyle w:val="a4"/>
              <w:jc w:val="center"/>
              <w:rPr>
                <w:b/>
                <w:sz w:val="24"/>
                <w:szCs w:val="24"/>
              </w:rPr>
            </w:pPr>
            <w:r w:rsidRPr="0004295D">
              <w:rPr>
                <w:b/>
                <w:sz w:val="24"/>
                <w:szCs w:val="24"/>
              </w:rPr>
              <w:t>«Вселенная в настоящем»</w:t>
            </w:r>
          </w:p>
        </w:tc>
        <w:tc>
          <w:tcPr>
            <w:tcW w:w="1134" w:type="dxa"/>
          </w:tcPr>
          <w:p w:rsidR="00C60753" w:rsidRPr="000D6DB9" w:rsidRDefault="00C60753" w:rsidP="00C60753"/>
        </w:tc>
        <w:tc>
          <w:tcPr>
            <w:tcW w:w="1134"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C60753" w:rsidRPr="008D5CBC" w:rsidRDefault="00C60753" w:rsidP="00C60753">
            <w:pPr>
              <w:pStyle w:val="a4"/>
              <w:rPr>
                <w:sz w:val="24"/>
                <w:szCs w:val="24"/>
              </w:rPr>
            </w:pPr>
            <w:r>
              <w:rPr>
                <w:sz w:val="24"/>
                <w:szCs w:val="24"/>
              </w:rPr>
              <w:t>13.10-14.40</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Календари</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Pr>
                <w:sz w:val="24"/>
                <w:szCs w:val="24"/>
              </w:rPr>
              <w:t>Беседа в форме игры</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Календари</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Игра-путешествие</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Дорога в космос</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Викторина</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Животные-космонавты</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 xml:space="preserve">МБОУ «Лицей-интернат г.Буинска </w:t>
            </w:r>
            <w:r w:rsidRPr="008B6CA1">
              <w:rPr>
                <w:rFonts w:ascii="Times New Roman" w:eastAsia="Times New Roman" w:hAnsi="Times New Roman" w:cs="Times New Roman"/>
                <w:iCs/>
                <w:sz w:val="24"/>
                <w:szCs w:val="24"/>
                <w:bdr w:val="none" w:sz="0" w:space="0" w:color="auto" w:frame="1"/>
                <w:lang w:eastAsia="ru-RU"/>
              </w:rPr>
              <w:lastRenderedPageBreak/>
              <w:t>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lastRenderedPageBreak/>
              <w:t>Собеседовани</w:t>
            </w:r>
            <w:r w:rsidRPr="002C6F01">
              <w:rPr>
                <w:rFonts w:ascii="Times New Roman" w:eastAsia="Calibri" w:hAnsi="Times New Roman" w:cs="Times New Roman"/>
                <w:sz w:val="24"/>
                <w:szCs w:val="24"/>
              </w:rPr>
              <w:lastRenderedPageBreak/>
              <w:t>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1276"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w:t>
            </w:r>
          </w:p>
          <w:p w:rsidR="00C60753" w:rsidRPr="002C6F01" w:rsidRDefault="00C60753" w:rsidP="00C60753">
            <w:pPr>
              <w:pStyle w:val="a4"/>
              <w:ind w:left="111"/>
              <w:rPr>
                <w:sz w:val="24"/>
                <w:szCs w:val="24"/>
              </w:rPr>
            </w:pP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Default="00C60753" w:rsidP="00C60753">
            <w:pPr>
              <w:pStyle w:val="a4"/>
              <w:ind w:left="136"/>
              <w:rPr>
                <w:sz w:val="24"/>
                <w:szCs w:val="24"/>
              </w:rPr>
            </w:pPr>
            <w:r w:rsidRPr="002C6F01">
              <w:rPr>
                <w:sz w:val="24"/>
                <w:szCs w:val="24"/>
              </w:rPr>
              <w:t>Человек в гостях у Космоса</w:t>
            </w:r>
          </w:p>
          <w:p w:rsidR="00C60753" w:rsidRPr="002C6F01" w:rsidRDefault="00C60753" w:rsidP="00C60753">
            <w:pPr>
              <w:pStyle w:val="a4"/>
              <w:ind w:left="136"/>
              <w:rPr>
                <w:sz w:val="24"/>
                <w:szCs w:val="24"/>
              </w:rPr>
            </w:pP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Pr>
          <w:p w:rsidR="00C60753" w:rsidRDefault="00C60753" w:rsidP="00C60753">
            <w:pP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w:t>
            </w:r>
          </w:p>
          <w:p w:rsidR="00C60753" w:rsidRPr="002C6F01" w:rsidRDefault="00C60753" w:rsidP="00C60753">
            <w:pPr>
              <w:pStyle w:val="a4"/>
              <w:ind w:left="111"/>
              <w:rPr>
                <w:sz w:val="24"/>
                <w:szCs w:val="24"/>
              </w:rPr>
            </w:pP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Default="00C60753" w:rsidP="00C60753">
            <w:pPr>
              <w:pStyle w:val="a4"/>
              <w:ind w:left="136"/>
              <w:rPr>
                <w:sz w:val="24"/>
                <w:szCs w:val="24"/>
              </w:rPr>
            </w:pPr>
            <w:r w:rsidRPr="002C6F01">
              <w:rPr>
                <w:sz w:val="24"/>
                <w:szCs w:val="24"/>
              </w:rPr>
              <w:t>Человек в гостях у Космоса</w:t>
            </w:r>
          </w:p>
          <w:p w:rsidR="00C60753" w:rsidRPr="002C6F01" w:rsidRDefault="00C60753" w:rsidP="00C60753">
            <w:pPr>
              <w:pStyle w:val="a4"/>
              <w:ind w:left="136"/>
              <w:rPr>
                <w:sz w:val="24"/>
                <w:szCs w:val="24"/>
              </w:rPr>
            </w:pP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Диспут</w:t>
            </w:r>
          </w:p>
          <w:p w:rsidR="00C60753" w:rsidRPr="002C6F01" w:rsidRDefault="00C60753" w:rsidP="00C60753">
            <w:pPr>
              <w:pStyle w:val="a4"/>
              <w:ind w:left="111"/>
              <w:rPr>
                <w:sz w:val="24"/>
                <w:szCs w:val="24"/>
              </w:rPr>
            </w:pP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Астрономия и астрология</w:t>
            </w:r>
          </w:p>
          <w:p w:rsidR="00C60753" w:rsidRPr="002C6F01" w:rsidRDefault="00C60753" w:rsidP="00C60753">
            <w:pPr>
              <w:pStyle w:val="a4"/>
              <w:ind w:left="136"/>
              <w:rPr>
                <w:sz w:val="24"/>
                <w:szCs w:val="24"/>
              </w:rPr>
            </w:pP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hAnsi="Times New Roman" w:cs="Times New Roman"/>
                <w:sz w:val="24"/>
                <w:szCs w:val="24"/>
              </w:rPr>
            </w:pPr>
          </w:p>
          <w:p w:rsidR="00C60753" w:rsidRPr="002C6F01" w:rsidRDefault="00C60753" w:rsidP="00C60753">
            <w:pPr>
              <w:ind w:left="123"/>
              <w:rPr>
                <w:rFonts w:ascii="Times New Roman" w:hAnsi="Times New Roman" w:cs="Times New Roman"/>
                <w:sz w:val="24"/>
                <w:szCs w:val="24"/>
              </w:rPr>
            </w:pP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«Гороскоп-калейдоскоп»</w:t>
            </w:r>
          </w:p>
          <w:p w:rsidR="00C60753" w:rsidRPr="002C6F01" w:rsidRDefault="00C60753" w:rsidP="00C60753">
            <w:pPr>
              <w:pStyle w:val="a4"/>
              <w:ind w:left="136"/>
              <w:rPr>
                <w:sz w:val="24"/>
                <w:szCs w:val="24"/>
              </w:rPr>
            </w:pP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C60753" w:rsidRPr="002C6F01" w:rsidRDefault="00C60753" w:rsidP="00C60753">
            <w:pPr>
              <w:ind w:left="123"/>
              <w:rPr>
                <w:rFonts w:ascii="Times New Roman" w:hAnsi="Times New Roman" w:cs="Times New Roman"/>
                <w:sz w:val="24"/>
                <w:szCs w:val="24"/>
              </w:rPr>
            </w:pPr>
          </w:p>
        </w:tc>
      </w:tr>
      <w:tr w:rsidR="00C60753" w:rsidRPr="000D6DB9" w:rsidTr="00C60753">
        <w:trPr>
          <w:gridAfter w:val="3"/>
          <w:wAfter w:w="3402" w:type="dxa"/>
          <w:trHeight w:val="818"/>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«Гороскоп-калейдоскоп»</w:t>
            </w:r>
          </w:p>
          <w:p w:rsidR="00C60753" w:rsidRPr="002C6F01" w:rsidRDefault="00C60753" w:rsidP="00C60753">
            <w:pPr>
              <w:pStyle w:val="a4"/>
              <w:ind w:left="136"/>
              <w:rPr>
                <w:sz w:val="24"/>
                <w:szCs w:val="24"/>
              </w:rPr>
            </w:pP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C60753" w:rsidRPr="002C6F01" w:rsidRDefault="00C60753" w:rsidP="00C60753">
            <w:pPr>
              <w:ind w:left="123"/>
              <w:rPr>
                <w:rFonts w:ascii="Times New Roman" w:hAnsi="Times New Roman" w:cs="Times New Roman"/>
                <w:sz w:val="24"/>
                <w:szCs w:val="24"/>
              </w:rPr>
            </w:pP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Изготовление лэпбука «Как космонавты живут на орбите»</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C60753" w:rsidRPr="002C6F01" w:rsidRDefault="00C60753" w:rsidP="00C60753">
            <w:pPr>
              <w:ind w:left="123"/>
              <w:rPr>
                <w:rFonts w:ascii="Times New Roman" w:eastAsia="Calibri" w:hAnsi="Times New Roman" w:cs="Times New Roman"/>
                <w:sz w:val="24"/>
                <w:szCs w:val="24"/>
              </w:rPr>
            </w:pPr>
          </w:p>
          <w:p w:rsidR="00C60753" w:rsidRPr="002C6F01" w:rsidRDefault="00C60753" w:rsidP="00C60753">
            <w:pPr>
              <w:ind w:left="123"/>
              <w:rPr>
                <w:rFonts w:ascii="Times New Roman" w:hAnsi="Times New Roman" w:cs="Times New Roman"/>
                <w:sz w:val="24"/>
                <w:szCs w:val="24"/>
              </w:rPr>
            </w:pP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Изготовление лэпбука «Как космонавты живут на орбите»</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C60753" w:rsidRPr="002C6F01" w:rsidRDefault="00C60753" w:rsidP="00C60753">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p w:rsidR="00C60753" w:rsidRPr="002C6F01" w:rsidRDefault="00C60753" w:rsidP="00C60753">
            <w:pPr>
              <w:ind w:left="123"/>
              <w:rPr>
                <w:rFonts w:ascii="Times New Roman" w:eastAsia="Calibri" w:hAnsi="Times New Roman" w:cs="Times New Roman"/>
                <w:sz w:val="24"/>
                <w:szCs w:val="24"/>
              </w:rPr>
            </w:pPr>
          </w:p>
          <w:p w:rsidR="00C60753" w:rsidRPr="002C6F01" w:rsidRDefault="00C60753" w:rsidP="00C60753">
            <w:pPr>
              <w:ind w:left="123"/>
              <w:rPr>
                <w:rFonts w:ascii="Times New Roman" w:hAnsi="Times New Roman" w:cs="Times New Roman"/>
                <w:sz w:val="24"/>
                <w:szCs w:val="24"/>
              </w:rPr>
            </w:pP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Проблемы загрязнения космического пространства</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134" w:type="dxa"/>
          </w:tcPr>
          <w:p w:rsidR="00C60753" w:rsidRPr="008D5CBC" w:rsidRDefault="00C60753" w:rsidP="00C60753">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Проблемы загрязнения космического пространства</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Pr>
        <w:tc>
          <w:tcPr>
            <w:tcW w:w="709" w:type="dxa"/>
          </w:tcPr>
          <w:p w:rsidR="00C60753"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276" w:type="dxa"/>
          </w:tcPr>
          <w:p w:rsidR="00C60753" w:rsidRDefault="00C60753" w:rsidP="00C60753">
            <w:r w:rsidRPr="00E6047B">
              <w:rPr>
                <w:rFonts w:ascii="Times New Roman" w:eastAsia="Calibri" w:hAnsi="Times New Roman" w:cs="Times New Roman"/>
                <w:sz w:val="24"/>
                <w:szCs w:val="24"/>
              </w:rPr>
              <w:t>Октябрь</w:t>
            </w:r>
          </w:p>
        </w:tc>
        <w:tc>
          <w:tcPr>
            <w:tcW w:w="850" w:type="dxa"/>
          </w:tcPr>
          <w:p w:rsidR="00C60753" w:rsidRPr="008D5CBC" w:rsidRDefault="00C60753" w:rsidP="00C60753">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C60753" w:rsidRPr="008D5CBC" w:rsidRDefault="00C60753" w:rsidP="00C60753">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C60753" w:rsidRPr="002C6F01" w:rsidRDefault="00C60753" w:rsidP="00C60753">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C60753" w:rsidRPr="002C6F01" w:rsidRDefault="00C60753" w:rsidP="00C60753">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C60753" w:rsidRPr="002C6F01" w:rsidRDefault="00C60753" w:rsidP="00C60753">
            <w:pPr>
              <w:pStyle w:val="a4"/>
              <w:ind w:left="136"/>
              <w:rPr>
                <w:sz w:val="24"/>
                <w:szCs w:val="24"/>
              </w:rPr>
            </w:pPr>
            <w:r w:rsidRPr="002C6F01">
              <w:rPr>
                <w:sz w:val="24"/>
                <w:szCs w:val="24"/>
              </w:rPr>
              <w:t>Искусственные спутники на службе у человека</w:t>
            </w:r>
          </w:p>
        </w:tc>
        <w:tc>
          <w:tcPr>
            <w:tcW w:w="2269" w:type="dxa"/>
          </w:tcPr>
          <w:p w:rsidR="00C60753" w:rsidRDefault="00C60753" w:rsidP="00C60753">
            <w:r w:rsidRPr="008B6CA1">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C60753" w:rsidRPr="002C6F01" w:rsidRDefault="00C60753" w:rsidP="00C60753">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C60753" w:rsidRPr="000D6DB9" w:rsidTr="00C60753">
        <w:trPr>
          <w:gridAfter w:val="3"/>
          <w:wAfter w:w="3402" w:type="dxa"/>
          <w:trHeight w:val="363"/>
        </w:trPr>
        <w:tc>
          <w:tcPr>
            <w:tcW w:w="15309" w:type="dxa"/>
            <w:gridSpan w:val="9"/>
          </w:tcPr>
          <w:p w:rsidR="00C60753" w:rsidRPr="0004295D" w:rsidRDefault="00C60753" w:rsidP="00C60753">
            <w:pPr>
              <w:pStyle w:val="a4"/>
              <w:jc w:val="center"/>
              <w:rPr>
                <w:rFonts w:eastAsia="Calibri"/>
                <w:b/>
                <w:sz w:val="24"/>
                <w:szCs w:val="24"/>
              </w:rPr>
            </w:pPr>
            <w:r w:rsidRPr="0004295D">
              <w:rPr>
                <w:rFonts w:eastAsia="Calibri"/>
                <w:b/>
                <w:sz w:val="24"/>
                <w:szCs w:val="24"/>
              </w:rPr>
              <w:t>«Вселенная в будущем»</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Семинар</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Проблемы загрязнения космического пространства</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Семинар</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Проблемы загрязнения космического пространства</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Pr>
                <w:sz w:val="24"/>
                <w:szCs w:val="24"/>
              </w:rPr>
              <w:t>Проектная работа. Диспут</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Космическая уборка</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Создание лэпбука «Привет с Земли»</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Создание лэпбука «Привет с Земли»</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Проектная деятельность.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занятие-игра «У порога в космос»</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Проектная деятельность.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занятие-игра «У порога в космос»</w:t>
            </w:r>
          </w:p>
        </w:tc>
        <w:tc>
          <w:tcPr>
            <w:tcW w:w="2269" w:type="dxa"/>
          </w:tcPr>
          <w:p w:rsidR="003D4F36" w:rsidRDefault="003D4F36" w:rsidP="003D4F36">
            <w:r w:rsidRPr="0066629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Pr>
        <w:tc>
          <w:tcPr>
            <w:tcW w:w="15309" w:type="dxa"/>
            <w:gridSpan w:val="9"/>
          </w:tcPr>
          <w:p w:rsidR="003D4F36" w:rsidRPr="00D12A18" w:rsidRDefault="003D4F36" w:rsidP="003D4F36">
            <w:pPr>
              <w:spacing w:line="312" w:lineRule="auto"/>
              <w:jc w:val="center"/>
              <w:rPr>
                <w:rFonts w:ascii="Times New Roman" w:eastAsia="Calibri" w:hAnsi="Times New Roman" w:cs="Times New Roman"/>
                <w:b/>
                <w:sz w:val="24"/>
                <w:szCs w:val="24"/>
              </w:rPr>
            </w:pPr>
            <w:r w:rsidRPr="00D12A18">
              <w:rPr>
                <w:rFonts w:ascii="Times New Roman" w:eastAsia="Calibri" w:hAnsi="Times New Roman" w:cs="Times New Roman"/>
                <w:b/>
                <w:sz w:val="24"/>
                <w:szCs w:val="24"/>
              </w:rPr>
              <w:t>«Планета Земля»</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p w:rsidR="003D4F36" w:rsidRPr="002C6F01" w:rsidRDefault="003D4F36" w:rsidP="003D4F36">
            <w:pPr>
              <w:pStyle w:val="a4"/>
              <w:ind w:left="111"/>
              <w:rPr>
                <w:sz w:val="24"/>
                <w:szCs w:val="24"/>
              </w:rPr>
            </w:pPr>
            <w:r w:rsidRPr="002C6F01">
              <w:rPr>
                <w:sz w:val="24"/>
                <w:szCs w:val="24"/>
              </w:rPr>
              <w:t>Вовлечение детей и их сверстников в работу по уборке 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3D4F36" w:rsidRPr="002C6F01" w:rsidRDefault="003D4F36" w:rsidP="003D4F36">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небо голубое?</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Pr>
                <w:rFonts w:ascii="Times New Roman" w:eastAsia="Calibri" w:hAnsi="Times New Roman" w:cs="Times New Roman"/>
                <w:sz w:val="24"/>
                <w:szCs w:val="24"/>
              </w:rPr>
              <w:t>Конкурс рисунков</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276"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 Конкурс рисунков.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Планета Земля – голубой шар</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276" w:type="dxa"/>
          </w:tcPr>
          <w:p w:rsidR="003D4F36" w:rsidRPr="008D5CBC" w:rsidRDefault="003D4F36" w:rsidP="003D4F36">
            <w:pP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 Конкурс рисунков.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Планета Земля – голубой шар</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Создадим планету сами!</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 xml:space="preserve">МБОУ «Лицей-интернат г.Буинска </w:t>
            </w:r>
            <w:r w:rsidRPr="0021797C">
              <w:rPr>
                <w:rFonts w:ascii="Times New Roman" w:eastAsia="Times New Roman" w:hAnsi="Times New Roman" w:cs="Times New Roman"/>
                <w:iCs/>
                <w:sz w:val="24"/>
                <w:szCs w:val="24"/>
                <w:bdr w:val="none" w:sz="0" w:space="0" w:color="auto" w:frame="1"/>
                <w:lang w:eastAsia="ru-RU"/>
              </w:rPr>
              <w:lastRenderedPageBreak/>
              <w:t>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Конкурс макетов</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ind w:left="111"/>
              <w:rPr>
                <w:rFonts w:ascii="Times New Roman" w:hAnsi="Times New Roman" w:cs="Times New Roman"/>
                <w:sz w:val="24"/>
                <w:szCs w:val="24"/>
              </w:rPr>
            </w:pPr>
            <w:r w:rsidRPr="002C6F01">
              <w:rPr>
                <w:rFonts w:ascii="Times New Roman" w:hAnsi="Times New Roman" w:cs="Times New Roman"/>
                <w:sz w:val="24"/>
                <w:szCs w:val="24"/>
              </w:rPr>
              <w:t>Беседа с элементами игры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3D4F36" w:rsidRPr="002C6F01" w:rsidRDefault="003D4F36" w:rsidP="003D4F36">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днем светло, а ночью – темно?</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Устный отчет</w:t>
            </w:r>
          </w:p>
        </w:tc>
      </w:tr>
      <w:tr w:rsidR="003D4F36" w:rsidRPr="000D6DB9" w:rsidTr="00C60753">
        <w:trPr>
          <w:gridAfter w:val="3"/>
          <w:wAfter w:w="3402" w:type="dxa"/>
          <w:trHeight w:val="908"/>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ind w:left="111"/>
              <w:rPr>
                <w:rFonts w:ascii="Times New Roman" w:hAnsi="Times New Roman" w:cs="Times New Roman"/>
                <w:sz w:val="24"/>
                <w:szCs w:val="24"/>
              </w:rPr>
            </w:pPr>
            <w:r w:rsidRPr="002C6F01">
              <w:rPr>
                <w:rFonts w:ascii="Times New Roman" w:hAnsi="Times New Roman" w:cs="Times New Roman"/>
                <w:sz w:val="24"/>
                <w:szCs w:val="24"/>
              </w:rPr>
              <w:t>Беседа с элементами игры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3D4F36" w:rsidRPr="002C6F01" w:rsidRDefault="003D4F36" w:rsidP="003D4F36">
            <w:pPr>
              <w:spacing w:before="100" w:beforeAutospacing="1" w:after="100" w:afterAutospacing="1"/>
              <w:ind w:left="136"/>
              <w:contextualSpacing/>
              <w:jc w:val="both"/>
              <w:rPr>
                <w:rFonts w:ascii="Times New Roman" w:eastAsia="Times New Roman" w:hAnsi="Times New Roman" w:cs="Times New Roman"/>
                <w:sz w:val="24"/>
                <w:szCs w:val="24"/>
                <w:lang w:eastAsia="ru-RU"/>
              </w:rPr>
            </w:pPr>
            <w:r w:rsidRPr="002C6F01">
              <w:rPr>
                <w:rFonts w:ascii="Times New Roman" w:eastAsia="Times New Roman" w:hAnsi="Times New Roman" w:cs="Times New Roman"/>
                <w:sz w:val="24"/>
                <w:szCs w:val="24"/>
                <w:lang w:eastAsia="ru-RU"/>
              </w:rPr>
              <w:t>Почему летом тепло, а зимой холодно?</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Устный отчет</w:t>
            </w:r>
          </w:p>
        </w:tc>
      </w:tr>
      <w:tr w:rsidR="003D4F36" w:rsidRPr="000D6DB9" w:rsidTr="00C60753">
        <w:trPr>
          <w:gridAfter w:val="3"/>
          <w:wAfter w:w="3402" w:type="dxa"/>
          <w:trHeight w:val="714"/>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Pr>
                <w:sz w:val="24"/>
                <w:szCs w:val="24"/>
              </w:rPr>
              <w:t>Создание модели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Спутница Земли</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Лунный календарь</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Лунный календарь</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Семицветная коса подпирает небеса</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3D4F36" w:rsidRPr="002C6F01" w:rsidRDefault="003D4F36" w:rsidP="003D4F36">
            <w:pPr>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Выставка рисунков</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276" w:type="dxa"/>
          </w:tcPr>
          <w:p w:rsidR="003D4F36" w:rsidRDefault="003D4F36" w:rsidP="003D4F36">
            <w:r w:rsidRPr="00741A05">
              <w:rPr>
                <w:rFonts w:ascii="Times New Roman" w:eastAsia="Calibri" w:hAnsi="Times New Roman" w:cs="Times New Roman"/>
                <w:sz w:val="24"/>
                <w:szCs w:val="24"/>
              </w:rPr>
              <w:t>Декабрь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Фронтальная исследовательская работа «Кто раскрасил радугу»</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Диспут</w:t>
            </w:r>
          </w:p>
          <w:p w:rsidR="003D4F36" w:rsidRPr="002C6F01" w:rsidRDefault="003D4F36" w:rsidP="003D4F36">
            <w:pPr>
              <w:spacing w:line="312" w:lineRule="auto"/>
              <w:ind w:left="123"/>
              <w:rPr>
                <w:rFonts w:ascii="Times New Roman" w:eastAsia="Calibri" w:hAnsi="Times New Roman" w:cs="Times New Roman"/>
                <w:sz w:val="24"/>
                <w:szCs w:val="24"/>
              </w:rPr>
            </w:pP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276" w:type="dxa"/>
          </w:tcPr>
          <w:p w:rsidR="003D4F36" w:rsidRPr="00157B6E" w:rsidRDefault="003D4F36" w:rsidP="003D4F36">
            <w:pPr>
              <w:rPr>
                <w:rFonts w:ascii="Times New Roman" w:hAnsi="Times New Roman" w:cs="Times New Roman"/>
                <w:sz w:val="24"/>
                <w:szCs w:val="24"/>
              </w:rPr>
            </w:pPr>
            <w:r w:rsidRPr="00157B6E">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Фронтальная исследовательская работа «Кто раскрасил радугу»</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Диспут</w:t>
            </w:r>
          </w:p>
          <w:p w:rsidR="003D4F36" w:rsidRPr="002C6F01" w:rsidRDefault="003D4F36" w:rsidP="003D4F36">
            <w:pPr>
              <w:spacing w:line="312" w:lineRule="auto"/>
              <w:ind w:left="123"/>
              <w:rPr>
                <w:rFonts w:ascii="Times New Roman" w:eastAsia="Calibri" w:hAnsi="Times New Roman" w:cs="Times New Roman"/>
                <w:sz w:val="24"/>
                <w:szCs w:val="24"/>
              </w:rPr>
            </w:pP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Путешествие к центру Земли</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Что будет, если Земля перестанет вращаться</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40</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Ультрафиолет</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Ультрафиолет</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Проектная деятельность.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занятие-игра «Планета Земля»</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276" w:type="dxa"/>
          </w:tcPr>
          <w:p w:rsidR="003D4F36" w:rsidRDefault="003D4F36" w:rsidP="003D4F36">
            <w:r w:rsidRPr="00267090">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Проектная деятельность.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занятие-игра «Планета Земля»</w:t>
            </w:r>
          </w:p>
        </w:tc>
        <w:tc>
          <w:tcPr>
            <w:tcW w:w="2269" w:type="dxa"/>
          </w:tcPr>
          <w:p w:rsidR="003D4F36" w:rsidRDefault="003D4F36" w:rsidP="003D4F36">
            <w:r w:rsidRPr="0021797C">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714"/>
        </w:trPr>
        <w:tc>
          <w:tcPr>
            <w:tcW w:w="15309" w:type="dxa"/>
            <w:gridSpan w:val="9"/>
            <w:tcBorders>
              <w:right w:val="single" w:sz="4" w:space="0" w:color="auto"/>
            </w:tcBorders>
          </w:tcPr>
          <w:p w:rsidR="003D4F36" w:rsidRPr="00F829CD" w:rsidRDefault="003D4F36" w:rsidP="003D4F36">
            <w:pPr>
              <w:spacing w:line="312" w:lineRule="auto"/>
              <w:ind w:left="123"/>
              <w:jc w:val="center"/>
              <w:rPr>
                <w:rFonts w:ascii="Times New Roman" w:eastAsia="Calibri" w:hAnsi="Times New Roman" w:cs="Times New Roman"/>
                <w:b/>
                <w:sz w:val="24"/>
                <w:szCs w:val="24"/>
              </w:rPr>
            </w:pPr>
            <w:r w:rsidRPr="00F829CD">
              <w:rPr>
                <w:rFonts w:ascii="Times New Roman" w:eastAsia="Calibri" w:hAnsi="Times New Roman" w:cs="Times New Roman"/>
                <w:b/>
                <w:sz w:val="24"/>
                <w:szCs w:val="24"/>
              </w:rPr>
              <w:t>«Звездное небо»</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1276" w:type="dxa"/>
          </w:tcPr>
          <w:p w:rsidR="003D4F36" w:rsidRDefault="003D4F36" w:rsidP="003D4F36">
            <w:r w:rsidRPr="0006193C">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Поговорим о звездах</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Конкурс</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276" w:type="dxa"/>
          </w:tcPr>
          <w:p w:rsidR="003D4F36" w:rsidRDefault="003D4F36" w:rsidP="003D4F36">
            <w:r w:rsidRPr="0006193C">
              <w:rPr>
                <w:rFonts w:ascii="Times New Roman" w:hAnsi="Times New Roman" w:cs="Times New Roman"/>
                <w:sz w:val="24"/>
                <w:szCs w:val="24"/>
              </w:rPr>
              <w:t>Январь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Круглый стол</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Поговорим о звездах</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Pr>
                <w:rFonts w:ascii="Times New Roman" w:eastAsia="Calibri" w:hAnsi="Times New Roman" w:cs="Times New Roman"/>
                <w:sz w:val="24"/>
                <w:szCs w:val="24"/>
              </w:rPr>
              <w:t>Выставка</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Диспут</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Что такое созвездие?</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Выставка готовых проектов</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Млечный Путь</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Изготовление поделки «Наша Галактика»</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Изготовление поделки «Наша Галактика»</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50</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b/>
                <w:sz w:val="24"/>
                <w:szCs w:val="24"/>
              </w:rPr>
            </w:pPr>
            <w:r w:rsidRPr="002C6F01">
              <w:rPr>
                <w:sz w:val="24"/>
                <w:szCs w:val="24"/>
              </w:rPr>
              <w:t>Кто живет на небе?</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Звезда от рождения до смерти</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Беседа </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Как живет  Солнышко</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276" w:type="dxa"/>
          </w:tcPr>
          <w:p w:rsidR="003D4F36" w:rsidRDefault="003D4F36" w:rsidP="003D4F36">
            <w:r w:rsidRPr="0039152E">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Семинар</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Звезды карлики и звезды гиганты</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Постер</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276" w:type="dxa"/>
          </w:tcPr>
          <w:p w:rsidR="003D4F36" w:rsidRDefault="003D4F36" w:rsidP="003D4F36">
            <w:r w:rsidRPr="0039152E">
              <w:rPr>
                <w:rFonts w:ascii="Times New Roman" w:hAnsi="Times New Roman" w:cs="Times New Roman"/>
                <w:sz w:val="24"/>
                <w:szCs w:val="24"/>
              </w:rPr>
              <w:t>Февраль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Мой знак зодиака</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Мой знак зодиака</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Работа над мини - проектами</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 – «Звездный час»</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714"/>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Работа над мини - проектами</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 – «Звездный час»</w:t>
            </w:r>
          </w:p>
        </w:tc>
        <w:tc>
          <w:tcPr>
            <w:tcW w:w="2269" w:type="dxa"/>
          </w:tcPr>
          <w:p w:rsidR="003D4F36" w:rsidRDefault="003D4F36" w:rsidP="003D4F36">
            <w:r w:rsidRPr="00BA3DBB">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Height w:val="580"/>
        </w:trPr>
        <w:tc>
          <w:tcPr>
            <w:tcW w:w="15309" w:type="dxa"/>
            <w:gridSpan w:val="9"/>
          </w:tcPr>
          <w:p w:rsidR="003D4F36" w:rsidRPr="00335BD7" w:rsidRDefault="003D4F36" w:rsidP="003D4F36">
            <w:pPr>
              <w:pStyle w:val="a4"/>
              <w:jc w:val="center"/>
              <w:rPr>
                <w:b/>
                <w:sz w:val="24"/>
                <w:szCs w:val="24"/>
              </w:rPr>
            </w:pPr>
            <w:r w:rsidRPr="00335BD7">
              <w:rPr>
                <w:b/>
                <w:sz w:val="24"/>
                <w:szCs w:val="24"/>
              </w:rPr>
              <w:t>«Солнечная система»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Практическое занятие</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Самая близкая звезда</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Проектирование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Метод проектов</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Планеты Солнечной Системы</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276" w:type="dxa"/>
          </w:tcPr>
          <w:p w:rsidR="003D4F36" w:rsidRPr="00267090" w:rsidRDefault="003D4F36" w:rsidP="003D4F36">
            <w:pPr>
              <w:rPr>
                <w:rFonts w:ascii="Times New Roman" w:hAnsi="Times New Roman" w:cs="Times New Roman"/>
                <w:sz w:val="24"/>
                <w:szCs w:val="24"/>
              </w:rPr>
            </w:pPr>
            <w:r>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Метод проектов</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Планеты Солнечной Системы</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 xml:space="preserve">МБОУ «Лицей-интернат г.Буинска </w:t>
            </w:r>
            <w:r w:rsidRPr="00B44CA7">
              <w:rPr>
                <w:rFonts w:ascii="Times New Roman" w:eastAsia="Times New Roman" w:hAnsi="Times New Roman" w:cs="Times New Roman"/>
                <w:iCs/>
                <w:sz w:val="24"/>
                <w:szCs w:val="24"/>
                <w:bdr w:val="none" w:sz="0" w:space="0" w:color="auto" w:frame="1"/>
                <w:lang w:eastAsia="ru-RU"/>
              </w:rPr>
              <w:lastRenderedPageBreak/>
              <w:t>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lastRenderedPageBreak/>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61</w:t>
            </w:r>
          </w:p>
        </w:tc>
        <w:tc>
          <w:tcPr>
            <w:tcW w:w="1276" w:type="dxa"/>
          </w:tcPr>
          <w:p w:rsidR="003D4F36" w:rsidRPr="00F829CD" w:rsidRDefault="003D4F36" w:rsidP="003D4F36">
            <w:pPr>
              <w:rPr>
                <w:rFonts w:ascii="Times New Roman" w:hAnsi="Times New Roman" w:cs="Times New Roman"/>
                <w:sz w:val="24"/>
                <w:szCs w:val="24"/>
              </w:rPr>
            </w:pPr>
            <w:r w:rsidRPr="00F829CD">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Презентация</w:t>
            </w:r>
          </w:p>
        </w:tc>
        <w:tc>
          <w:tcPr>
            <w:tcW w:w="99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Изготовление поделки «Парад планет»</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276" w:type="dxa"/>
          </w:tcPr>
          <w:p w:rsidR="003D4F36" w:rsidRDefault="003D4F36" w:rsidP="003D4F36">
            <w:r w:rsidRPr="00780CCC">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Презентация</w:t>
            </w:r>
          </w:p>
        </w:tc>
        <w:tc>
          <w:tcPr>
            <w:tcW w:w="992"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bottom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Изготовление поделки «Парад планет»</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Творческий отчет</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276" w:type="dxa"/>
          </w:tcPr>
          <w:p w:rsidR="003D4F36" w:rsidRDefault="003D4F36" w:rsidP="003D4F36">
            <w:r w:rsidRPr="00780CCC">
              <w:rPr>
                <w:rFonts w:ascii="Times New Roman" w:hAnsi="Times New Roman" w:cs="Times New Roman"/>
                <w:sz w:val="24"/>
                <w:szCs w:val="24"/>
              </w:rPr>
              <w:t>Март</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Конкурс рисунков.</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Астероиды, кометы, метеориты</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Конкурс рисунков.</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Астероиды, кометы, метеориты</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hAnsi="Times New Roman" w:cs="Times New Roman"/>
                <w:sz w:val="24"/>
                <w:szCs w:val="24"/>
              </w:rPr>
              <w:t>Составление коллажа.</w:t>
            </w:r>
          </w:p>
        </w:tc>
      </w:tr>
      <w:tr w:rsidR="003D4F36" w:rsidRPr="000D6DB9" w:rsidTr="00C60753">
        <w:trPr>
          <w:gridAfter w:val="3"/>
          <w:wAfter w:w="3402" w:type="dxa"/>
          <w:trHeight w:val="790"/>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Дни равноденствия и солнцестояния</w:t>
            </w:r>
          </w:p>
          <w:p w:rsidR="003D4F36" w:rsidRPr="002C6F01" w:rsidRDefault="003D4F36" w:rsidP="003D4F36">
            <w:pPr>
              <w:pStyle w:val="a4"/>
              <w:ind w:left="136"/>
              <w:rPr>
                <w:sz w:val="24"/>
                <w:szCs w:val="24"/>
              </w:rPr>
            </w:pP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Опытно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Парад планет. Планеты земной группы и планеты гиганты. Условия видимости некоторых планет</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Игра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Опытно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Парад планет. Планеты земной группы и планеты гиганты. Условия видимости некоторых планет</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Игра</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w:t>
            </w:r>
          </w:p>
          <w:p w:rsidR="003D4F36" w:rsidRPr="002C6F01" w:rsidRDefault="003D4F36" w:rsidP="003D4F36">
            <w:pPr>
              <w:pStyle w:val="a4"/>
              <w:ind w:left="111"/>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Солнечные затмения</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Собеседование</w:t>
            </w:r>
          </w:p>
        </w:tc>
      </w:tr>
      <w:tr w:rsidR="003D4F36" w:rsidRPr="000D6DB9" w:rsidTr="00C60753">
        <w:trPr>
          <w:gridAfter w:val="3"/>
          <w:wAfter w:w="3402" w:type="dxa"/>
        </w:trPr>
        <w:tc>
          <w:tcPr>
            <w:tcW w:w="709"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Беседа с элементами игры</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sidRPr="002C6F01">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Полярные сияния</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Фотоколлаж</w:t>
            </w:r>
          </w:p>
        </w:tc>
      </w:tr>
      <w:tr w:rsidR="003D4F36" w:rsidRPr="000D6DB9" w:rsidTr="00C60753">
        <w:trPr>
          <w:gridAfter w:val="3"/>
          <w:wAfter w:w="3402" w:type="dxa"/>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276" w:type="dxa"/>
          </w:tcPr>
          <w:p w:rsidR="003D4F36" w:rsidRDefault="003D4F36" w:rsidP="003D4F36">
            <w:r w:rsidRPr="00B17C0E">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w:t>
            </w:r>
          </w:p>
          <w:p w:rsidR="003D4F36" w:rsidRPr="002C6F01" w:rsidRDefault="003D4F36" w:rsidP="003D4F36">
            <w:pPr>
              <w:pStyle w:val="a4"/>
              <w:ind w:left="136"/>
              <w:rPr>
                <w:sz w:val="24"/>
                <w:szCs w:val="24"/>
              </w:rPr>
            </w:pPr>
            <w:r w:rsidRPr="002C6F01">
              <w:rPr>
                <w:sz w:val="24"/>
                <w:szCs w:val="24"/>
              </w:rPr>
              <w:t xml:space="preserve">Защита проекта. Темы: «Искусственные </w:t>
            </w:r>
            <w:r w:rsidRPr="002C6F01">
              <w:rPr>
                <w:sz w:val="24"/>
                <w:szCs w:val="24"/>
              </w:rPr>
              <w:lastRenderedPageBreak/>
              <w:t>спутники Земли», «Космический мусор», «Привет с Земли», «Мой знак зодиака», «Тринадцатый знак зодиака», «Галактика «Млечный Путь»</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lastRenderedPageBreak/>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Круглый стол</w:t>
            </w:r>
          </w:p>
        </w:tc>
      </w:tr>
      <w:tr w:rsidR="003D4F36" w:rsidRPr="000D6DB9" w:rsidTr="00C60753">
        <w:trPr>
          <w:gridAfter w:val="3"/>
          <w:wAfter w:w="3402" w:type="dxa"/>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72</w:t>
            </w:r>
          </w:p>
        </w:tc>
        <w:tc>
          <w:tcPr>
            <w:tcW w:w="1276" w:type="dxa"/>
          </w:tcPr>
          <w:p w:rsidR="003D4F36" w:rsidRPr="00157B6E" w:rsidRDefault="003D4F36" w:rsidP="003D4F36">
            <w:pPr>
              <w:rPr>
                <w:rFonts w:ascii="Times New Roman" w:hAnsi="Times New Roman" w:cs="Times New Roman"/>
                <w:sz w:val="24"/>
                <w:szCs w:val="24"/>
              </w:rPr>
            </w:pPr>
            <w:r>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134" w:type="dxa"/>
          </w:tcPr>
          <w:p w:rsidR="003D4F36" w:rsidRPr="008D5CBC" w:rsidRDefault="003D4F36" w:rsidP="003D4F36">
            <w:pPr>
              <w:pStyle w:val="a4"/>
              <w:rPr>
                <w:sz w:val="24"/>
                <w:szCs w:val="24"/>
              </w:rPr>
            </w:pPr>
            <w:r>
              <w:rPr>
                <w:sz w:val="24"/>
                <w:szCs w:val="24"/>
              </w:rPr>
              <w:t>13.10-14.40</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w:t>
            </w:r>
          </w:p>
          <w:p w:rsidR="003D4F36" w:rsidRPr="002C6F01" w:rsidRDefault="003D4F36" w:rsidP="003D4F36">
            <w:pPr>
              <w:pStyle w:val="a4"/>
              <w:ind w:left="136"/>
              <w:rPr>
                <w:sz w:val="24"/>
                <w:szCs w:val="24"/>
              </w:rPr>
            </w:pPr>
            <w:r w:rsidRPr="002C6F01">
              <w:rPr>
                <w:sz w:val="24"/>
                <w:szCs w:val="24"/>
              </w:rPr>
              <w:t>Защита проекта. Темы: «Искусственные спутники Земли», «Космический мусор», «Привет с Земли», «Мой знак зодиака», «Тринадцатый знак зодиака», «Галактика «Млечный Путь»</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Круглый стол</w:t>
            </w:r>
          </w:p>
        </w:tc>
      </w:tr>
      <w:tr w:rsidR="003D4F36" w:rsidRPr="000D6DB9" w:rsidTr="00C60753">
        <w:trPr>
          <w:gridAfter w:val="3"/>
          <w:wAfter w:w="3402" w:type="dxa"/>
        </w:trPr>
        <w:tc>
          <w:tcPr>
            <w:tcW w:w="709" w:type="dxa"/>
          </w:tcPr>
          <w:p w:rsidR="003D4F36"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73</w:t>
            </w:r>
          </w:p>
        </w:tc>
        <w:tc>
          <w:tcPr>
            <w:tcW w:w="1276" w:type="dxa"/>
          </w:tcPr>
          <w:p w:rsidR="003D4F36" w:rsidRPr="00157B6E" w:rsidRDefault="003D4F36" w:rsidP="003D4F36">
            <w:pPr>
              <w:rPr>
                <w:rFonts w:ascii="Times New Roman" w:hAnsi="Times New Roman" w:cs="Times New Roman"/>
                <w:sz w:val="24"/>
                <w:szCs w:val="24"/>
              </w:rPr>
            </w:pPr>
            <w:r>
              <w:rPr>
                <w:rFonts w:ascii="Times New Roman" w:hAnsi="Times New Roman" w:cs="Times New Roman"/>
                <w:sz w:val="24"/>
                <w:szCs w:val="24"/>
              </w:rPr>
              <w:t>Апрель</w:t>
            </w:r>
          </w:p>
        </w:tc>
        <w:tc>
          <w:tcPr>
            <w:tcW w:w="850" w:type="dxa"/>
          </w:tcPr>
          <w:p w:rsidR="003D4F36" w:rsidRPr="008D5CBC" w:rsidRDefault="003D4F36" w:rsidP="003D4F36">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134" w:type="dxa"/>
          </w:tcPr>
          <w:p w:rsidR="003D4F36" w:rsidRPr="008D5CBC" w:rsidRDefault="003D4F36" w:rsidP="003D4F36">
            <w:pPr>
              <w:pStyle w:val="a4"/>
              <w:rPr>
                <w:sz w:val="24"/>
                <w:szCs w:val="24"/>
              </w:rPr>
            </w:pPr>
            <w:r>
              <w:rPr>
                <w:sz w:val="24"/>
                <w:szCs w:val="24"/>
              </w:rPr>
              <w:t>13.25-14.55</w:t>
            </w:r>
          </w:p>
        </w:tc>
        <w:tc>
          <w:tcPr>
            <w:tcW w:w="3262" w:type="dxa"/>
            <w:tcBorders>
              <w:top w:val="single" w:sz="4" w:space="0" w:color="auto"/>
              <w:left w:val="single" w:sz="4" w:space="0" w:color="auto"/>
            </w:tcBorders>
            <w:shd w:val="clear" w:color="auto" w:fill="FFFFFF"/>
          </w:tcPr>
          <w:p w:rsidR="003D4F36" w:rsidRPr="002C6F01" w:rsidRDefault="003D4F36" w:rsidP="003D4F36">
            <w:pPr>
              <w:pStyle w:val="a4"/>
              <w:ind w:left="111"/>
              <w:rPr>
                <w:sz w:val="24"/>
                <w:szCs w:val="24"/>
              </w:rPr>
            </w:pPr>
            <w:r w:rsidRPr="002C6F01">
              <w:rPr>
                <w:sz w:val="24"/>
                <w:szCs w:val="24"/>
              </w:rPr>
              <w:t xml:space="preserve">Проектно – исследовательская работа </w:t>
            </w: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r>
              <w:rPr>
                <w:sz w:val="24"/>
                <w:szCs w:val="24"/>
              </w:rPr>
              <w:t>2</w:t>
            </w:r>
          </w:p>
        </w:tc>
        <w:tc>
          <w:tcPr>
            <w:tcW w:w="2977" w:type="dxa"/>
            <w:tcBorders>
              <w:top w:val="single" w:sz="4" w:space="0" w:color="auto"/>
              <w:left w:val="single" w:sz="4" w:space="0" w:color="auto"/>
            </w:tcBorders>
            <w:shd w:val="clear" w:color="auto" w:fill="FFFFFF"/>
          </w:tcPr>
          <w:p w:rsidR="003D4F36" w:rsidRPr="002C6F01" w:rsidRDefault="003D4F36" w:rsidP="003D4F36">
            <w:pPr>
              <w:pStyle w:val="a4"/>
              <w:ind w:left="136"/>
              <w:rPr>
                <w:sz w:val="24"/>
                <w:szCs w:val="24"/>
              </w:rPr>
            </w:pPr>
            <w:r w:rsidRPr="002C6F01">
              <w:rPr>
                <w:sz w:val="24"/>
                <w:szCs w:val="24"/>
              </w:rPr>
              <w:t>Обобщающее занятие</w:t>
            </w:r>
          </w:p>
          <w:p w:rsidR="003D4F36" w:rsidRPr="002C6F01" w:rsidRDefault="003D4F36" w:rsidP="003D4F36">
            <w:pPr>
              <w:pStyle w:val="a4"/>
              <w:ind w:left="136"/>
              <w:rPr>
                <w:sz w:val="24"/>
                <w:szCs w:val="24"/>
              </w:rPr>
            </w:pPr>
            <w:r w:rsidRPr="002C6F01">
              <w:rPr>
                <w:sz w:val="24"/>
                <w:szCs w:val="24"/>
              </w:rPr>
              <w:t>Защита проекта. Темы: «Искусственные спутники Земли», «Космический мусор», «Привет с Земли», «Мой знак зодиака», «Тринадцатый знак зодиака», «Галактика «Млечный Путь»</w:t>
            </w:r>
          </w:p>
        </w:tc>
        <w:tc>
          <w:tcPr>
            <w:tcW w:w="2269" w:type="dxa"/>
          </w:tcPr>
          <w:p w:rsidR="003D4F36" w:rsidRDefault="003D4F36" w:rsidP="003D4F36">
            <w:r w:rsidRPr="00B44CA7">
              <w:rPr>
                <w:rFonts w:ascii="Times New Roman" w:eastAsia="Times New Roman" w:hAnsi="Times New Roman" w:cs="Times New Roman"/>
                <w:iCs/>
                <w:sz w:val="24"/>
                <w:szCs w:val="24"/>
                <w:bdr w:val="none" w:sz="0" w:space="0" w:color="auto" w:frame="1"/>
                <w:lang w:eastAsia="ru-RU"/>
              </w:rPr>
              <w:t>МБОУ «Лицей-интернат г.Буинска РТ»</w:t>
            </w:r>
          </w:p>
        </w:tc>
        <w:tc>
          <w:tcPr>
            <w:tcW w:w="1840" w:type="dxa"/>
            <w:tcBorders>
              <w:top w:val="single" w:sz="4" w:space="0" w:color="auto"/>
              <w:left w:val="single" w:sz="4" w:space="0" w:color="auto"/>
              <w:right w:val="single" w:sz="4" w:space="0" w:color="auto"/>
            </w:tcBorders>
            <w:shd w:val="clear" w:color="auto" w:fill="FFFFFF"/>
            <w:vAlign w:val="center"/>
          </w:tcPr>
          <w:p w:rsidR="003D4F36" w:rsidRPr="002C6F01" w:rsidRDefault="003D4F36" w:rsidP="003D4F36">
            <w:pPr>
              <w:spacing w:line="312" w:lineRule="auto"/>
              <w:ind w:left="123"/>
              <w:rPr>
                <w:rFonts w:ascii="Times New Roman" w:eastAsia="Calibri" w:hAnsi="Times New Roman" w:cs="Times New Roman"/>
                <w:sz w:val="24"/>
                <w:szCs w:val="24"/>
              </w:rPr>
            </w:pPr>
            <w:r w:rsidRPr="002C6F01">
              <w:rPr>
                <w:rFonts w:ascii="Times New Roman" w:eastAsia="Calibri" w:hAnsi="Times New Roman" w:cs="Times New Roman"/>
                <w:sz w:val="24"/>
                <w:szCs w:val="24"/>
              </w:rPr>
              <w:t>Круглый стол</w:t>
            </w:r>
          </w:p>
        </w:tc>
      </w:tr>
      <w:tr w:rsidR="003D4F36" w:rsidRPr="000D6DB9" w:rsidTr="00C60753">
        <w:trPr>
          <w:gridAfter w:val="3"/>
          <w:wAfter w:w="3402" w:type="dxa"/>
        </w:trPr>
        <w:tc>
          <w:tcPr>
            <w:tcW w:w="709" w:type="dxa"/>
          </w:tcPr>
          <w:p w:rsidR="003D4F36" w:rsidRDefault="003D4F36" w:rsidP="003D4F36">
            <w:pPr>
              <w:jc w:val="center"/>
              <w:rPr>
                <w:rFonts w:ascii="Times New Roman" w:eastAsia="Calibri" w:hAnsi="Times New Roman" w:cs="Times New Roman"/>
                <w:sz w:val="24"/>
                <w:szCs w:val="24"/>
              </w:rPr>
            </w:pPr>
          </w:p>
        </w:tc>
        <w:tc>
          <w:tcPr>
            <w:tcW w:w="1276" w:type="dxa"/>
          </w:tcPr>
          <w:p w:rsidR="003D4F36" w:rsidRDefault="003D4F36" w:rsidP="003D4F36">
            <w:pPr>
              <w:jc w:val="center"/>
              <w:rPr>
                <w:rFonts w:ascii="Times New Roman" w:eastAsia="Calibri" w:hAnsi="Times New Roman" w:cs="Times New Roman"/>
                <w:sz w:val="24"/>
                <w:szCs w:val="24"/>
              </w:rPr>
            </w:pPr>
          </w:p>
        </w:tc>
        <w:tc>
          <w:tcPr>
            <w:tcW w:w="850" w:type="dxa"/>
          </w:tcPr>
          <w:p w:rsidR="003D4F36" w:rsidRPr="008D5CBC" w:rsidRDefault="003D4F36" w:rsidP="003D4F36">
            <w:pPr>
              <w:jc w:val="center"/>
              <w:rPr>
                <w:rFonts w:ascii="Times New Roman" w:eastAsia="Calibri" w:hAnsi="Times New Roman" w:cs="Times New Roman"/>
                <w:sz w:val="24"/>
                <w:szCs w:val="24"/>
              </w:rPr>
            </w:pPr>
          </w:p>
        </w:tc>
        <w:tc>
          <w:tcPr>
            <w:tcW w:w="1134" w:type="dxa"/>
          </w:tcPr>
          <w:p w:rsidR="003D4F36" w:rsidRPr="008D5CBC" w:rsidRDefault="003D4F36" w:rsidP="003D4F36">
            <w:pPr>
              <w:pStyle w:val="a4"/>
              <w:rPr>
                <w:sz w:val="24"/>
                <w:szCs w:val="24"/>
              </w:rPr>
            </w:pPr>
          </w:p>
        </w:tc>
        <w:tc>
          <w:tcPr>
            <w:tcW w:w="3262" w:type="dxa"/>
          </w:tcPr>
          <w:p w:rsidR="003D4F36" w:rsidRPr="008D5CBC" w:rsidRDefault="003D4F36" w:rsidP="003D4F36">
            <w:pPr>
              <w:pStyle w:val="a4"/>
              <w:rPr>
                <w:sz w:val="24"/>
                <w:szCs w:val="24"/>
              </w:rPr>
            </w:pPr>
          </w:p>
        </w:tc>
        <w:tc>
          <w:tcPr>
            <w:tcW w:w="992" w:type="dxa"/>
            <w:tcBorders>
              <w:top w:val="single" w:sz="4" w:space="0" w:color="auto"/>
              <w:left w:val="single" w:sz="4" w:space="0" w:color="auto"/>
            </w:tcBorders>
            <w:shd w:val="clear" w:color="auto" w:fill="FFFFFF"/>
          </w:tcPr>
          <w:p w:rsidR="003D4F36" w:rsidRPr="002C6F01" w:rsidRDefault="003D4F36" w:rsidP="003D4F36">
            <w:pPr>
              <w:pStyle w:val="a4"/>
              <w:jc w:val="center"/>
              <w:rPr>
                <w:sz w:val="24"/>
                <w:szCs w:val="24"/>
              </w:rPr>
            </w:pPr>
          </w:p>
        </w:tc>
        <w:tc>
          <w:tcPr>
            <w:tcW w:w="2977" w:type="dxa"/>
          </w:tcPr>
          <w:p w:rsidR="003D4F36" w:rsidRPr="008D5CBC" w:rsidRDefault="003D4F36" w:rsidP="003D4F36">
            <w:pPr>
              <w:pStyle w:val="a4"/>
              <w:rPr>
                <w:sz w:val="24"/>
                <w:szCs w:val="24"/>
              </w:rPr>
            </w:pPr>
          </w:p>
        </w:tc>
        <w:tc>
          <w:tcPr>
            <w:tcW w:w="2269" w:type="dxa"/>
          </w:tcPr>
          <w:p w:rsidR="003D4F36" w:rsidRPr="008D5CBC" w:rsidRDefault="003D4F36" w:rsidP="003D4F36">
            <w:pPr>
              <w:rPr>
                <w:rFonts w:ascii="Times New Roman" w:hAnsi="Times New Roman" w:cs="Times New Roman"/>
                <w:sz w:val="24"/>
                <w:szCs w:val="24"/>
              </w:rPr>
            </w:pPr>
          </w:p>
        </w:tc>
        <w:tc>
          <w:tcPr>
            <w:tcW w:w="1840" w:type="dxa"/>
            <w:vAlign w:val="center"/>
          </w:tcPr>
          <w:p w:rsidR="003D4F36" w:rsidRPr="008D5CBC" w:rsidRDefault="003D4F36" w:rsidP="003D4F36">
            <w:pPr>
              <w:spacing w:line="312" w:lineRule="auto"/>
              <w:rPr>
                <w:rFonts w:ascii="Times New Roman" w:eastAsia="Calibri" w:hAnsi="Times New Roman" w:cs="Times New Roman"/>
                <w:sz w:val="24"/>
                <w:szCs w:val="24"/>
              </w:rPr>
            </w:pPr>
          </w:p>
        </w:tc>
      </w:tr>
      <w:tr w:rsidR="003D4F36" w:rsidRPr="008D5CBC" w:rsidTr="00C60753">
        <w:trPr>
          <w:gridAfter w:val="3"/>
          <w:wAfter w:w="3402" w:type="dxa"/>
        </w:trPr>
        <w:tc>
          <w:tcPr>
            <w:tcW w:w="15309" w:type="dxa"/>
            <w:gridSpan w:val="9"/>
          </w:tcPr>
          <w:p w:rsidR="003D4F36" w:rsidRPr="008D5CBC" w:rsidRDefault="003D4F36" w:rsidP="003D4F36">
            <w:pPr>
              <w:pStyle w:val="a4"/>
              <w:jc w:val="center"/>
              <w:rPr>
                <w:rFonts w:eastAsia="Calibri"/>
                <w:b/>
                <w:sz w:val="24"/>
                <w:szCs w:val="24"/>
              </w:rPr>
            </w:pPr>
            <w:r>
              <w:rPr>
                <w:b/>
                <w:sz w:val="24"/>
                <w:szCs w:val="24"/>
              </w:rPr>
              <w:t xml:space="preserve">Всего   </w:t>
            </w:r>
            <w:r w:rsidRPr="008D5CBC">
              <w:rPr>
                <w:b/>
                <w:iCs/>
                <w:sz w:val="24"/>
                <w:szCs w:val="24"/>
                <w:bdr w:val="none" w:sz="0" w:space="0" w:color="auto" w:frame="1"/>
              </w:rPr>
              <w:t>144</w:t>
            </w:r>
            <w:r>
              <w:rPr>
                <w:b/>
                <w:iCs/>
                <w:sz w:val="24"/>
                <w:szCs w:val="24"/>
                <w:bdr w:val="none" w:sz="0" w:space="0" w:color="auto" w:frame="1"/>
              </w:rPr>
              <w:t xml:space="preserve"> часа</w:t>
            </w:r>
          </w:p>
        </w:tc>
      </w:tr>
    </w:tbl>
    <w:p w:rsidR="00CB7EE4" w:rsidRDefault="00CB7EE4" w:rsidP="000F3265">
      <w:pPr>
        <w:widowControl w:val="0"/>
        <w:autoSpaceDE w:val="0"/>
        <w:autoSpaceDN w:val="0"/>
        <w:adjustRightInd w:val="0"/>
        <w:spacing w:after="0" w:line="240" w:lineRule="auto"/>
        <w:jc w:val="center"/>
        <w:rPr>
          <w:rFonts w:ascii="Times New Roman" w:hAnsi="Times New Roman" w:cs="Times New Roman"/>
          <w:b/>
          <w:sz w:val="28"/>
        </w:rPr>
      </w:pPr>
    </w:p>
    <w:sectPr w:rsidR="00CB7EE4" w:rsidSect="002A7865">
      <w:pgSz w:w="16838" w:h="11906" w:orient="landscape"/>
      <w:pgMar w:top="851" w:right="709" w:bottom="709"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1A3" w:rsidRDefault="000561A3" w:rsidP="00DC0D1B">
      <w:pPr>
        <w:spacing w:after="0" w:line="240" w:lineRule="auto"/>
      </w:pPr>
      <w:r>
        <w:separator/>
      </w:r>
    </w:p>
  </w:endnote>
  <w:endnote w:type="continuationSeparator" w:id="0">
    <w:p w:rsidR="000561A3" w:rsidRDefault="000561A3" w:rsidP="00DC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475082"/>
      <w:docPartObj>
        <w:docPartGallery w:val="Page Numbers (Bottom of Page)"/>
        <w:docPartUnique/>
      </w:docPartObj>
    </w:sdtPr>
    <w:sdtEndPr/>
    <w:sdtContent>
      <w:p w:rsidR="00C60753" w:rsidRDefault="00C60753">
        <w:pPr>
          <w:pStyle w:val="aa"/>
          <w:jc w:val="right"/>
        </w:pPr>
        <w:r>
          <w:fldChar w:fldCharType="begin"/>
        </w:r>
        <w:r>
          <w:instrText>PAGE   \* MERGEFORMAT</w:instrText>
        </w:r>
        <w:r>
          <w:fldChar w:fldCharType="separate"/>
        </w:r>
        <w:r w:rsidR="00A5480C">
          <w:rPr>
            <w:noProof/>
          </w:rPr>
          <w:t>1</w:t>
        </w:r>
        <w:r>
          <w:fldChar w:fldCharType="end"/>
        </w:r>
      </w:p>
    </w:sdtContent>
  </w:sdt>
  <w:p w:rsidR="00C60753" w:rsidRDefault="00C6075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1A3" w:rsidRDefault="000561A3" w:rsidP="00DC0D1B">
      <w:pPr>
        <w:spacing w:after="0" w:line="240" w:lineRule="auto"/>
      </w:pPr>
      <w:r>
        <w:separator/>
      </w:r>
    </w:p>
  </w:footnote>
  <w:footnote w:type="continuationSeparator" w:id="0">
    <w:p w:rsidR="000561A3" w:rsidRDefault="000561A3" w:rsidP="00DC0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4" w15:restartNumberingAfterBreak="0">
    <w:nsid w:val="00000005"/>
    <w:multiLevelType w:val="multilevel"/>
    <w:tmpl w:val="00000005"/>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 w15:restartNumberingAfterBreak="0">
    <w:nsid w:val="075A3027"/>
    <w:multiLevelType w:val="hybridMultilevel"/>
    <w:tmpl w:val="29BEC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9E052F"/>
    <w:multiLevelType w:val="hybridMultilevel"/>
    <w:tmpl w:val="2794A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A26C8"/>
    <w:multiLevelType w:val="multilevel"/>
    <w:tmpl w:val="F3443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8C5957"/>
    <w:multiLevelType w:val="hybridMultilevel"/>
    <w:tmpl w:val="6D665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245030"/>
    <w:multiLevelType w:val="hybridMultilevel"/>
    <w:tmpl w:val="2EB417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2ED2EDE"/>
    <w:multiLevelType w:val="hybridMultilevel"/>
    <w:tmpl w:val="5706D5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471D57"/>
    <w:multiLevelType w:val="multilevel"/>
    <w:tmpl w:val="A1CE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9715BE"/>
    <w:multiLevelType w:val="hybridMultilevel"/>
    <w:tmpl w:val="236670C2"/>
    <w:lvl w:ilvl="0" w:tplc="04190001">
      <w:start w:val="1"/>
      <w:numFmt w:val="bullet"/>
      <w:lvlText w:val=""/>
      <w:lvlJc w:val="left"/>
      <w:pPr>
        <w:ind w:left="843" w:hanging="360"/>
      </w:pPr>
      <w:rPr>
        <w:rFonts w:ascii="Symbol" w:hAnsi="Symbol"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13" w15:restartNumberingAfterBreak="0">
    <w:nsid w:val="161428C9"/>
    <w:multiLevelType w:val="hybridMultilevel"/>
    <w:tmpl w:val="500C5784"/>
    <w:lvl w:ilvl="0" w:tplc="6B866410">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A1012EF"/>
    <w:multiLevelType w:val="multilevel"/>
    <w:tmpl w:val="1A8A9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F1A4F34"/>
    <w:multiLevelType w:val="multilevel"/>
    <w:tmpl w:val="7C7C3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E90542"/>
    <w:multiLevelType w:val="hybridMultilevel"/>
    <w:tmpl w:val="6E0634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B977527"/>
    <w:multiLevelType w:val="multilevel"/>
    <w:tmpl w:val="0000000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8" w15:restartNumberingAfterBreak="0">
    <w:nsid w:val="307F3ED0"/>
    <w:multiLevelType w:val="hybridMultilevel"/>
    <w:tmpl w:val="BDC0E4FC"/>
    <w:lvl w:ilvl="0" w:tplc="159A3B7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43CDF"/>
    <w:multiLevelType w:val="multilevel"/>
    <w:tmpl w:val="D18A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D16AF9"/>
    <w:multiLevelType w:val="hybridMultilevel"/>
    <w:tmpl w:val="E6EC9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8C0CD7"/>
    <w:multiLevelType w:val="multilevel"/>
    <w:tmpl w:val="796A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1D2B8B"/>
    <w:multiLevelType w:val="hybridMultilevel"/>
    <w:tmpl w:val="21D09C42"/>
    <w:lvl w:ilvl="0" w:tplc="6C1E45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4941D1"/>
    <w:multiLevelType w:val="multilevel"/>
    <w:tmpl w:val="6A3CE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1D3411"/>
    <w:multiLevelType w:val="multilevel"/>
    <w:tmpl w:val="50E61AE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7AF3E04"/>
    <w:multiLevelType w:val="hybridMultilevel"/>
    <w:tmpl w:val="EAD6AA5E"/>
    <w:lvl w:ilvl="0" w:tplc="995CE8C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47D14"/>
    <w:multiLevelType w:val="hybridMultilevel"/>
    <w:tmpl w:val="7F567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BD08E0"/>
    <w:multiLevelType w:val="hybridMultilevel"/>
    <w:tmpl w:val="364A41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1CA7147"/>
    <w:multiLevelType w:val="multilevel"/>
    <w:tmpl w:val="131A4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A90DBE"/>
    <w:multiLevelType w:val="multilevel"/>
    <w:tmpl w:val="C1846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375098"/>
    <w:multiLevelType w:val="multilevel"/>
    <w:tmpl w:val="3526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D147BD"/>
    <w:multiLevelType w:val="hybridMultilevel"/>
    <w:tmpl w:val="A12C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8F4D04"/>
    <w:multiLevelType w:val="hybridMultilevel"/>
    <w:tmpl w:val="56429ABC"/>
    <w:lvl w:ilvl="0" w:tplc="8EB4F438">
      <w:start w:val="1"/>
      <w:numFmt w:val="upperRoman"/>
      <w:lvlText w:val="%1."/>
      <w:lvlJc w:val="left"/>
      <w:pPr>
        <w:tabs>
          <w:tab w:val="num" w:pos="720"/>
        </w:tabs>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689323A5"/>
    <w:multiLevelType w:val="multilevel"/>
    <w:tmpl w:val="45809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6857C3"/>
    <w:multiLevelType w:val="hybridMultilevel"/>
    <w:tmpl w:val="3566D2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B321DCF"/>
    <w:multiLevelType w:val="multilevel"/>
    <w:tmpl w:val="7CCC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982D01"/>
    <w:multiLevelType w:val="multilevel"/>
    <w:tmpl w:val="7A2C4A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7" w15:restartNumberingAfterBreak="0">
    <w:nsid w:val="707177E8"/>
    <w:multiLevelType w:val="hybridMultilevel"/>
    <w:tmpl w:val="B560C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FF697F"/>
    <w:multiLevelType w:val="multilevel"/>
    <w:tmpl w:val="12105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D21B76"/>
    <w:multiLevelType w:val="multilevel"/>
    <w:tmpl w:val="7036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C0127C"/>
    <w:multiLevelType w:val="hybridMultilevel"/>
    <w:tmpl w:val="BAA28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D109C8"/>
    <w:multiLevelType w:val="hybridMultilevel"/>
    <w:tmpl w:val="C86C5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41"/>
  </w:num>
  <w:num w:numId="5">
    <w:abstractNumId w:val="26"/>
  </w:num>
  <w:num w:numId="6">
    <w:abstractNumId w:val="8"/>
  </w:num>
  <w:num w:numId="7">
    <w:abstractNumId w:val="40"/>
  </w:num>
  <w:num w:numId="8">
    <w:abstractNumId w:val="31"/>
  </w:num>
  <w:num w:numId="9">
    <w:abstractNumId w:val="36"/>
  </w:num>
  <w:num w:numId="10">
    <w:abstractNumId w:val="32"/>
  </w:num>
  <w:num w:numId="11">
    <w:abstractNumId w:val="12"/>
  </w:num>
  <w:num w:numId="12">
    <w:abstractNumId w:val="18"/>
  </w:num>
  <w:num w:numId="13">
    <w:abstractNumId w:val="25"/>
  </w:num>
  <w:num w:numId="14">
    <w:abstractNumId w:val="13"/>
  </w:num>
  <w:num w:numId="15">
    <w:abstractNumId w:val="9"/>
  </w:num>
  <w:num w:numId="16">
    <w:abstractNumId w:val="10"/>
  </w:num>
  <w:num w:numId="17">
    <w:abstractNumId w:val="27"/>
  </w:num>
  <w:num w:numId="18">
    <w:abstractNumId w:val="20"/>
  </w:num>
  <w:num w:numId="19">
    <w:abstractNumId w:val="34"/>
  </w:num>
  <w:num w:numId="20">
    <w:abstractNumId w:val="24"/>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5"/>
  </w:num>
  <w:num w:numId="24">
    <w:abstractNumId w:val="35"/>
  </w:num>
  <w:num w:numId="25">
    <w:abstractNumId w:val="38"/>
  </w:num>
  <w:num w:numId="26">
    <w:abstractNumId w:val="39"/>
  </w:num>
  <w:num w:numId="27">
    <w:abstractNumId w:val="11"/>
  </w:num>
  <w:num w:numId="28">
    <w:abstractNumId w:val="21"/>
  </w:num>
  <w:num w:numId="29">
    <w:abstractNumId w:val="23"/>
  </w:num>
  <w:num w:numId="30">
    <w:abstractNumId w:val="19"/>
  </w:num>
  <w:num w:numId="31">
    <w:abstractNumId w:val="30"/>
  </w:num>
  <w:num w:numId="32">
    <w:abstractNumId w:val="37"/>
  </w:num>
  <w:num w:numId="33">
    <w:abstractNumId w:val="0"/>
  </w:num>
  <w:num w:numId="34">
    <w:abstractNumId w:val="1"/>
  </w:num>
  <w:num w:numId="35">
    <w:abstractNumId w:val="2"/>
  </w:num>
  <w:num w:numId="36">
    <w:abstractNumId w:val="3"/>
  </w:num>
  <w:num w:numId="37">
    <w:abstractNumId w:val="17"/>
  </w:num>
  <w:num w:numId="38">
    <w:abstractNumId w:val="4"/>
  </w:num>
  <w:num w:numId="39">
    <w:abstractNumId w:val="33"/>
  </w:num>
  <w:num w:numId="40">
    <w:abstractNumId w:val="28"/>
  </w:num>
  <w:num w:numId="41">
    <w:abstractNumId w:val="7"/>
  </w:num>
  <w:num w:numId="42">
    <w:abstractNumId w:val="1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628"/>
    <w:rsid w:val="00000462"/>
    <w:rsid w:val="00006FFC"/>
    <w:rsid w:val="00010452"/>
    <w:rsid w:val="000117EA"/>
    <w:rsid w:val="00015BD5"/>
    <w:rsid w:val="00016488"/>
    <w:rsid w:val="00017AF7"/>
    <w:rsid w:val="00021308"/>
    <w:rsid w:val="00022E7E"/>
    <w:rsid w:val="0003781D"/>
    <w:rsid w:val="0004295D"/>
    <w:rsid w:val="00046E27"/>
    <w:rsid w:val="00050729"/>
    <w:rsid w:val="00050EB0"/>
    <w:rsid w:val="000561A3"/>
    <w:rsid w:val="00064A69"/>
    <w:rsid w:val="00064F38"/>
    <w:rsid w:val="00066872"/>
    <w:rsid w:val="0008794A"/>
    <w:rsid w:val="000C0C19"/>
    <w:rsid w:val="000C2BA6"/>
    <w:rsid w:val="000D2225"/>
    <w:rsid w:val="000D2D53"/>
    <w:rsid w:val="000D424C"/>
    <w:rsid w:val="000D64C0"/>
    <w:rsid w:val="000D6DB9"/>
    <w:rsid w:val="000E22B6"/>
    <w:rsid w:val="000E4F4C"/>
    <w:rsid w:val="000E7CF0"/>
    <w:rsid w:val="000F0EAB"/>
    <w:rsid w:val="000F3265"/>
    <w:rsid w:val="000F44D2"/>
    <w:rsid w:val="000F47A8"/>
    <w:rsid w:val="000F5A30"/>
    <w:rsid w:val="000F68F0"/>
    <w:rsid w:val="000F758D"/>
    <w:rsid w:val="00102DD6"/>
    <w:rsid w:val="00103D52"/>
    <w:rsid w:val="001131A4"/>
    <w:rsid w:val="001203BB"/>
    <w:rsid w:val="00130E78"/>
    <w:rsid w:val="00130EBE"/>
    <w:rsid w:val="00133A49"/>
    <w:rsid w:val="00136361"/>
    <w:rsid w:val="001550AF"/>
    <w:rsid w:val="00157B6E"/>
    <w:rsid w:val="001635E0"/>
    <w:rsid w:val="00166535"/>
    <w:rsid w:val="00171045"/>
    <w:rsid w:val="00183651"/>
    <w:rsid w:val="00185DFC"/>
    <w:rsid w:val="00194850"/>
    <w:rsid w:val="00194B6A"/>
    <w:rsid w:val="001A7B57"/>
    <w:rsid w:val="001A7F77"/>
    <w:rsid w:val="001D3350"/>
    <w:rsid w:val="001D40F0"/>
    <w:rsid w:val="001E0F6F"/>
    <w:rsid w:val="001E1E2F"/>
    <w:rsid w:val="001E707F"/>
    <w:rsid w:val="001F15F2"/>
    <w:rsid w:val="001F3FDE"/>
    <w:rsid w:val="00203B5C"/>
    <w:rsid w:val="00207564"/>
    <w:rsid w:val="00210B7E"/>
    <w:rsid w:val="00217820"/>
    <w:rsid w:val="00222792"/>
    <w:rsid w:val="0023049D"/>
    <w:rsid w:val="00231BD4"/>
    <w:rsid w:val="002451BD"/>
    <w:rsid w:val="00245299"/>
    <w:rsid w:val="00252BC1"/>
    <w:rsid w:val="00266D75"/>
    <w:rsid w:val="00280B95"/>
    <w:rsid w:val="00284C5B"/>
    <w:rsid w:val="00285E4D"/>
    <w:rsid w:val="00291900"/>
    <w:rsid w:val="00291F80"/>
    <w:rsid w:val="0029216C"/>
    <w:rsid w:val="00292A6B"/>
    <w:rsid w:val="002A3150"/>
    <w:rsid w:val="002A7865"/>
    <w:rsid w:val="002B2036"/>
    <w:rsid w:val="002B35CA"/>
    <w:rsid w:val="002C22BF"/>
    <w:rsid w:val="002C5403"/>
    <w:rsid w:val="002C563A"/>
    <w:rsid w:val="002C6F01"/>
    <w:rsid w:val="002D1EB8"/>
    <w:rsid w:val="002E069C"/>
    <w:rsid w:val="002E6910"/>
    <w:rsid w:val="002F30C3"/>
    <w:rsid w:val="003042B4"/>
    <w:rsid w:val="003146DF"/>
    <w:rsid w:val="0031756E"/>
    <w:rsid w:val="0033283A"/>
    <w:rsid w:val="00332EAA"/>
    <w:rsid w:val="00335BD7"/>
    <w:rsid w:val="0033638C"/>
    <w:rsid w:val="00354F96"/>
    <w:rsid w:val="00373867"/>
    <w:rsid w:val="00382CB3"/>
    <w:rsid w:val="0038305C"/>
    <w:rsid w:val="00393B7E"/>
    <w:rsid w:val="003A2436"/>
    <w:rsid w:val="003A449F"/>
    <w:rsid w:val="003A6A43"/>
    <w:rsid w:val="003B2963"/>
    <w:rsid w:val="003B6E57"/>
    <w:rsid w:val="003C3D4F"/>
    <w:rsid w:val="003D361A"/>
    <w:rsid w:val="003D4F36"/>
    <w:rsid w:val="003D6E4D"/>
    <w:rsid w:val="003D7992"/>
    <w:rsid w:val="003E63F1"/>
    <w:rsid w:val="003F29EE"/>
    <w:rsid w:val="003F523A"/>
    <w:rsid w:val="003F751F"/>
    <w:rsid w:val="00411C7E"/>
    <w:rsid w:val="00422E2C"/>
    <w:rsid w:val="0042773D"/>
    <w:rsid w:val="00430930"/>
    <w:rsid w:val="00435BBB"/>
    <w:rsid w:val="004379AF"/>
    <w:rsid w:val="004419EF"/>
    <w:rsid w:val="004435EF"/>
    <w:rsid w:val="00444126"/>
    <w:rsid w:val="004656A6"/>
    <w:rsid w:val="00466399"/>
    <w:rsid w:val="004767E7"/>
    <w:rsid w:val="00477435"/>
    <w:rsid w:val="00495B42"/>
    <w:rsid w:val="004A3A47"/>
    <w:rsid w:val="004B3893"/>
    <w:rsid w:val="004B5E45"/>
    <w:rsid w:val="004C0335"/>
    <w:rsid w:val="004C2B6C"/>
    <w:rsid w:val="004C44F5"/>
    <w:rsid w:val="004C4A78"/>
    <w:rsid w:val="004C7FE9"/>
    <w:rsid w:val="004D01BF"/>
    <w:rsid w:val="004D0BAB"/>
    <w:rsid w:val="004D3F5E"/>
    <w:rsid w:val="004E2A98"/>
    <w:rsid w:val="004E6C8C"/>
    <w:rsid w:val="004E7398"/>
    <w:rsid w:val="004F0418"/>
    <w:rsid w:val="004F1916"/>
    <w:rsid w:val="004F506D"/>
    <w:rsid w:val="004F6F75"/>
    <w:rsid w:val="004F7A4E"/>
    <w:rsid w:val="00500521"/>
    <w:rsid w:val="00506129"/>
    <w:rsid w:val="00510B09"/>
    <w:rsid w:val="00510C78"/>
    <w:rsid w:val="00511DF6"/>
    <w:rsid w:val="00513630"/>
    <w:rsid w:val="00516546"/>
    <w:rsid w:val="0052738D"/>
    <w:rsid w:val="00527A72"/>
    <w:rsid w:val="00527CBF"/>
    <w:rsid w:val="0053425F"/>
    <w:rsid w:val="00534D94"/>
    <w:rsid w:val="0053509B"/>
    <w:rsid w:val="00536BA9"/>
    <w:rsid w:val="00537B0C"/>
    <w:rsid w:val="00545387"/>
    <w:rsid w:val="005545F1"/>
    <w:rsid w:val="00554CF7"/>
    <w:rsid w:val="005552CC"/>
    <w:rsid w:val="00586F11"/>
    <w:rsid w:val="00591C95"/>
    <w:rsid w:val="00593F3D"/>
    <w:rsid w:val="005A0DB4"/>
    <w:rsid w:val="005A42AF"/>
    <w:rsid w:val="005A560E"/>
    <w:rsid w:val="005A64F3"/>
    <w:rsid w:val="005B105F"/>
    <w:rsid w:val="005B1746"/>
    <w:rsid w:val="005B2B1E"/>
    <w:rsid w:val="005C6800"/>
    <w:rsid w:val="005D2C26"/>
    <w:rsid w:val="005E41EA"/>
    <w:rsid w:val="005E5895"/>
    <w:rsid w:val="005F57CC"/>
    <w:rsid w:val="005F7902"/>
    <w:rsid w:val="00612585"/>
    <w:rsid w:val="00612A75"/>
    <w:rsid w:val="0061350A"/>
    <w:rsid w:val="00622B3B"/>
    <w:rsid w:val="00644DC9"/>
    <w:rsid w:val="00645110"/>
    <w:rsid w:val="00650067"/>
    <w:rsid w:val="00651B0C"/>
    <w:rsid w:val="00651C92"/>
    <w:rsid w:val="006520A3"/>
    <w:rsid w:val="0065645D"/>
    <w:rsid w:val="00660DAC"/>
    <w:rsid w:val="006634AC"/>
    <w:rsid w:val="00671C75"/>
    <w:rsid w:val="00672AC2"/>
    <w:rsid w:val="006732D2"/>
    <w:rsid w:val="00682202"/>
    <w:rsid w:val="006834EF"/>
    <w:rsid w:val="006847D8"/>
    <w:rsid w:val="00686D1A"/>
    <w:rsid w:val="00690262"/>
    <w:rsid w:val="00690565"/>
    <w:rsid w:val="006962AD"/>
    <w:rsid w:val="00696D82"/>
    <w:rsid w:val="006A371A"/>
    <w:rsid w:val="006A41DF"/>
    <w:rsid w:val="006B00F7"/>
    <w:rsid w:val="006B4A05"/>
    <w:rsid w:val="006B62D7"/>
    <w:rsid w:val="006C0694"/>
    <w:rsid w:val="006C40A4"/>
    <w:rsid w:val="006C5CC5"/>
    <w:rsid w:val="006C5D50"/>
    <w:rsid w:val="006F00E2"/>
    <w:rsid w:val="006F4223"/>
    <w:rsid w:val="006F7C1E"/>
    <w:rsid w:val="007007A3"/>
    <w:rsid w:val="00707855"/>
    <w:rsid w:val="007139FF"/>
    <w:rsid w:val="007260CE"/>
    <w:rsid w:val="00733001"/>
    <w:rsid w:val="00757424"/>
    <w:rsid w:val="00760625"/>
    <w:rsid w:val="00774C82"/>
    <w:rsid w:val="007800EC"/>
    <w:rsid w:val="00792F0A"/>
    <w:rsid w:val="007A07AD"/>
    <w:rsid w:val="007A5CE8"/>
    <w:rsid w:val="007B1C01"/>
    <w:rsid w:val="007B2525"/>
    <w:rsid w:val="007C4314"/>
    <w:rsid w:val="007D13CB"/>
    <w:rsid w:val="007E5797"/>
    <w:rsid w:val="007F424B"/>
    <w:rsid w:val="007F4B7A"/>
    <w:rsid w:val="00803F1D"/>
    <w:rsid w:val="008114A7"/>
    <w:rsid w:val="00816963"/>
    <w:rsid w:val="00820209"/>
    <w:rsid w:val="0082330D"/>
    <w:rsid w:val="008462B4"/>
    <w:rsid w:val="00846C7D"/>
    <w:rsid w:val="00856A24"/>
    <w:rsid w:val="00856B44"/>
    <w:rsid w:val="008608C0"/>
    <w:rsid w:val="00863203"/>
    <w:rsid w:val="008673DE"/>
    <w:rsid w:val="00872628"/>
    <w:rsid w:val="00881597"/>
    <w:rsid w:val="00881EB3"/>
    <w:rsid w:val="008827BC"/>
    <w:rsid w:val="0088651F"/>
    <w:rsid w:val="00892D87"/>
    <w:rsid w:val="008A056C"/>
    <w:rsid w:val="008A20D8"/>
    <w:rsid w:val="008B088D"/>
    <w:rsid w:val="008B633E"/>
    <w:rsid w:val="008C5E8A"/>
    <w:rsid w:val="008D5CBC"/>
    <w:rsid w:val="008D7B45"/>
    <w:rsid w:val="008F01BE"/>
    <w:rsid w:val="008F73DB"/>
    <w:rsid w:val="009002E0"/>
    <w:rsid w:val="0090656C"/>
    <w:rsid w:val="009066E6"/>
    <w:rsid w:val="0091073B"/>
    <w:rsid w:val="00913A88"/>
    <w:rsid w:val="00916745"/>
    <w:rsid w:val="009218A2"/>
    <w:rsid w:val="00922E5B"/>
    <w:rsid w:val="00923FF7"/>
    <w:rsid w:val="00926186"/>
    <w:rsid w:val="009273E5"/>
    <w:rsid w:val="0092770E"/>
    <w:rsid w:val="00947984"/>
    <w:rsid w:val="009551FA"/>
    <w:rsid w:val="00956D84"/>
    <w:rsid w:val="00956F42"/>
    <w:rsid w:val="00963D65"/>
    <w:rsid w:val="00973227"/>
    <w:rsid w:val="009733C9"/>
    <w:rsid w:val="0097355E"/>
    <w:rsid w:val="0097459F"/>
    <w:rsid w:val="00980D29"/>
    <w:rsid w:val="00990816"/>
    <w:rsid w:val="00992F0D"/>
    <w:rsid w:val="009A50F2"/>
    <w:rsid w:val="009A612E"/>
    <w:rsid w:val="009A6756"/>
    <w:rsid w:val="009B64E7"/>
    <w:rsid w:val="009C6808"/>
    <w:rsid w:val="009C7371"/>
    <w:rsid w:val="009D2930"/>
    <w:rsid w:val="009D6D2C"/>
    <w:rsid w:val="009E7FBC"/>
    <w:rsid w:val="009F4C55"/>
    <w:rsid w:val="009F5D2E"/>
    <w:rsid w:val="00A16D32"/>
    <w:rsid w:val="00A31602"/>
    <w:rsid w:val="00A326C9"/>
    <w:rsid w:val="00A33FFE"/>
    <w:rsid w:val="00A4103D"/>
    <w:rsid w:val="00A43AE1"/>
    <w:rsid w:val="00A47C6F"/>
    <w:rsid w:val="00A544A5"/>
    <w:rsid w:val="00A5480C"/>
    <w:rsid w:val="00A54F89"/>
    <w:rsid w:val="00A61AAF"/>
    <w:rsid w:val="00A65272"/>
    <w:rsid w:val="00A71F42"/>
    <w:rsid w:val="00A75257"/>
    <w:rsid w:val="00A75C74"/>
    <w:rsid w:val="00A81821"/>
    <w:rsid w:val="00A855ED"/>
    <w:rsid w:val="00A93486"/>
    <w:rsid w:val="00A9609C"/>
    <w:rsid w:val="00AA042F"/>
    <w:rsid w:val="00AA0520"/>
    <w:rsid w:val="00AB4884"/>
    <w:rsid w:val="00AC1F87"/>
    <w:rsid w:val="00AC6BEA"/>
    <w:rsid w:val="00AD0EAE"/>
    <w:rsid w:val="00AD3866"/>
    <w:rsid w:val="00AD64A9"/>
    <w:rsid w:val="00AD6FC8"/>
    <w:rsid w:val="00AF2A8A"/>
    <w:rsid w:val="00AF3DC4"/>
    <w:rsid w:val="00B02E01"/>
    <w:rsid w:val="00B05943"/>
    <w:rsid w:val="00B142BD"/>
    <w:rsid w:val="00B2044C"/>
    <w:rsid w:val="00B243E0"/>
    <w:rsid w:val="00B25A9F"/>
    <w:rsid w:val="00B47213"/>
    <w:rsid w:val="00B52EA6"/>
    <w:rsid w:val="00B533A3"/>
    <w:rsid w:val="00B57018"/>
    <w:rsid w:val="00B578C3"/>
    <w:rsid w:val="00B72340"/>
    <w:rsid w:val="00B754CE"/>
    <w:rsid w:val="00B7568C"/>
    <w:rsid w:val="00B764C6"/>
    <w:rsid w:val="00B76D77"/>
    <w:rsid w:val="00B76E04"/>
    <w:rsid w:val="00B84947"/>
    <w:rsid w:val="00B87ACB"/>
    <w:rsid w:val="00B94C78"/>
    <w:rsid w:val="00BA7C58"/>
    <w:rsid w:val="00BB0134"/>
    <w:rsid w:val="00BB042A"/>
    <w:rsid w:val="00BB4A08"/>
    <w:rsid w:val="00BB53DD"/>
    <w:rsid w:val="00BB5E03"/>
    <w:rsid w:val="00BC60BA"/>
    <w:rsid w:val="00BC6C19"/>
    <w:rsid w:val="00BC7073"/>
    <w:rsid w:val="00BD24A3"/>
    <w:rsid w:val="00BD3AD5"/>
    <w:rsid w:val="00BD61E5"/>
    <w:rsid w:val="00BE157E"/>
    <w:rsid w:val="00BE1828"/>
    <w:rsid w:val="00BE51C4"/>
    <w:rsid w:val="00BF61BF"/>
    <w:rsid w:val="00C11017"/>
    <w:rsid w:val="00C33838"/>
    <w:rsid w:val="00C364C6"/>
    <w:rsid w:val="00C44933"/>
    <w:rsid w:val="00C60753"/>
    <w:rsid w:val="00C6774D"/>
    <w:rsid w:val="00C71BEB"/>
    <w:rsid w:val="00C86306"/>
    <w:rsid w:val="00C86DB6"/>
    <w:rsid w:val="00C94169"/>
    <w:rsid w:val="00C97201"/>
    <w:rsid w:val="00C97D36"/>
    <w:rsid w:val="00CB7EE4"/>
    <w:rsid w:val="00CC3289"/>
    <w:rsid w:val="00CC4C03"/>
    <w:rsid w:val="00CC5BF8"/>
    <w:rsid w:val="00CD5ED9"/>
    <w:rsid w:val="00CD78EF"/>
    <w:rsid w:val="00CE0D1B"/>
    <w:rsid w:val="00CE2AA3"/>
    <w:rsid w:val="00CE2DD6"/>
    <w:rsid w:val="00CE3834"/>
    <w:rsid w:val="00CE3A5F"/>
    <w:rsid w:val="00CE6837"/>
    <w:rsid w:val="00CF139C"/>
    <w:rsid w:val="00CF6645"/>
    <w:rsid w:val="00D01FBB"/>
    <w:rsid w:val="00D02694"/>
    <w:rsid w:val="00D03759"/>
    <w:rsid w:val="00D12A18"/>
    <w:rsid w:val="00D12FD4"/>
    <w:rsid w:val="00D152DF"/>
    <w:rsid w:val="00D26A72"/>
    <w:rsid w:val="00D27B26"/>
    <w:rsid w:val="00D43DF1"/>
    <w:rsid w:val="00D47313"/>
    <w:rsid w:val="00D503EE"/>
    <w:rsid w:val="00D609DA"/>
    <w:rsid w:val="00D6102D"/>
    <w:rsid w:val="00D675C4"/>
    <w:rsid w:val="00D70B5B"/>
    <w:rsid w:val="00D73102"/>
    <w:rsid w:val="00D7446A"/>
    <w:rsid w:val="00D747E9"/>
    <w:rsid w:val="00DA403D"/>
    <w:rsid w:val="00DA7455"/>
    <w:rsid w:val="00DB1CBB"/>
    <w:rsid w:val="00DB30D7"/>
    <w:rsid w:val="00DB73F8"/>
    <w:rsid w:val="00DC0D1B"/>
    <w:rsid w:val="00DC301A"/>
    <w:rsid w:val="00DD3BC9"/>
    <w:rsid w:val="00DE31D7"/>
    <w:rsid w:val="00DE38C6"/>
    <w:rsid w:val="00DF315A"/>
    <w:rsid w:val="00DF6613"/>
    <w:rsid w:val="00DF6834"/>
    <w:rsid w:val="00E007EB"/>
    <w:rsid w:val="00E00E07"/>
    <w:rsid w:val="00E0171D"/>
    <w:rsid w:val="00E06E1E"/>
    <w:rsid w:val="00E07AB1"/>
    <w:rsid w:val="00E07ED7"/>
    <w:rsid w:val="00E12D15"/>
    <w:rsid w:val="00E13E48"/>
    <w:rsid w:val="00E14442"/>
    <w:rsid w:val="00E17AF5"/>
    <w:rsid w:val="00E22D69"/>
    <w:rsid w:val="00E2380E"/>
    <w:rsid w:val="00E27A5C"/>
    <w:rsid w:val="00E31A71"/>
    <w:rsid w:val="00E40D6B"/>
    <w:rsid w:val="00E4748D"/>
    <w:rsid w:val="00E550EE"/>
    <w:rsid w:val="00E55E76"/>
    <w:rsid w:val="00E74568"/>
    <w:rsid w:val="00E74F93"/>
    <w:rsid w:val="00E8241F"/>
    <w:rsid w:val="00E873AB"/>
    <w:rsid w:val="00E92506"/>
    <w:rsid w:val="00E962D6"/>
    <w:rsid w:val="00E97903"/>
    <w:rsid w:val="00EA37D0"/>
    <w:rsid w:val="00EB0B37"/>
    <w:rsid w:val="00EB2394"/>
    <w:rsid w:val="00EB44BC"/>
    <w:rsid w:val="00EB7B72"/>
    <w:rsid w:val="00EC49E1"/>
    <w:rsid w:val="00EC4FF2"/>
    <w:rsid w:val="00ED4BE4"/>
    <w:rsid w:val="00ED65E6"/>
    <w:rsid w:val="00EE1E47"/>
    <w:rsid w:val="00EE5804"/>
    <w:rsid w:val="00EE6060"/>
    <w:rsid w:val="00EE745C"/>
    <w:rsid w:val="00EF0D4B"/>
    <w:rsid w:val="00EF157D"/>
    <w:rsid w:val="00EF357F"/>
    <w:rsid w:val="00EF5027"/>
    <w:rsid w:val="00F0017A"/>
    <w:rsid w:val="00F00EB3"/>
    <w:rsid w:val="00F05A36"/>
    <w:rsid w:val="00F10E0E"/>
    <w:rsid w:val="00F12550"/>
    <w:rsid w:val="00F14939"/>
    <w:rsid w:val="00F25B98"/>
    <w:rsid w:val="00F33F1F"/>
    <w:rsid w:val="00F440D1"/>
    <w:rsid w:val="00F46642"/>
    <w:rsid w:val="00F55993"/>
    <w:rsid w:val="00F600D3"/>
    <w:rsid w:val="00F620E6"/>
    <w:rsid w:val="00F62391"/>
    <w:rsid w:val="00F66A19"/>
    <w:rsid w:val="00F70ED0"/>
    <w:rsid w:val="00F71414"/>
    <w:rsid w:val="00F728EF"/>
    <w:rsid w:val="00F72C6A"/>
    <w:rsid w:val="00F7747E"/>
    <w:rsid w:val="00F8271E"/>
    <w:rsid w:val="00F829CD"/>
    <w:rsid w:val="00F85C46"/>
    <w:rsid w:val="00F967B5"/>
    <w:rsid w:val="00FA3FE6"/>
    <w:rsid w:val="00FA6CE3"/>
    <w:rsid w:val="00FB559D"/>
    <w:rsid w:val="00FC5BCB"/>
    <w:rsid w:val="00FD24D7"/>
    <w:rsid w:val="00FD2936"/>
    <w:rsid w:val="00FD2DD8"/>
    <w:rsid w:val="00FD3A13"/>
    <w:rsid w:val="00FF5A90"/>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E389-7092-442A-88A0-CF8A8EEB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4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9EE"/>
    <w:pPr>
      <w:ind w:left="720"/>
      <w:contextualSpacing/>
    </w:pPr>
  </w:style>
  <w:style w:type="paragraph" w:styleId="a4">
    <w:name w:val="No Spacing"/>
    <w:link w:val="a5"/>
    <w:uiPriority w:val="1"/>
    <w:qFormat/>
    <w:rsid w:val="00F00EB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basedOn w:val="a0"/>
    <w:link w:val="a4"/>
    <w:uiPriority w:val="1"/>
    <w:rsid w:val="00F00EB3"/>
    <w:rPr>
      <w:rFonts w:ascii="Times New Roman" w:eastAsia="Times New Roman" w:hAnsi="Times New Roman" w:cs="Times New Roman"/>
      <w:sz w:val="20"/>
      <w:szCs w:val="20"/>
      <w:lang w:eastAsia="ru-RU"/>
    </w:rPr>
  </w:style>
  <w:style w:type="character" w:customStyle="1" w:styleId="c1">
    <w:name w:val="c1"/>
    <w:basedOn w:val="a0"/>
    <w:rsid w:val="00FF5A90"/>
  </w:style>
  <w:style w:type="table" w:styleId="a6">
    <w:name w:val="Table Grid"/>
    <w:basedOn w:val="a1"/>
    <w:uiPriority w:val="59"/>
    <w:rsid w:val="000F3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BE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C0D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C0D1B"/>
  </w:style>
  <w:style w:type="paragraph" w:styleId="aa">
    <w:name w:val="footer"/>
    <w:basedOn w:val="a"/>
    <w:link w:val="ab"/>
    <w:uiPriority w:val="99"/>
    <w:unhideWhenUsed/>
    <w:rsid w:val="00DC0D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C0D1B"/>
  </w:style>
  <w:style w:type="paragraph" w:styleId="ac">
    <w:name w:val="Balloon Text"/>
    <w:basedOn w:val="a"/>
    <w:link w:val="ad"/>
    <w:uiPriority w:val="99"/>
    <w:semiHidden/>
    <w:unhideWhenUsed/>
    <w:rsid w:val="00F0017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0017A"/>
    <w:rPr>
      <w:rFonts w:ascii="Segoe UI" w:hAnsi="Segoe UI" w:cs="Segoe UI"/>
      <w:sz w:val="18"/>
      <w:szCs w:val="18"/>
    </w:rPr>
  </w:style>
  <w:style w:type="paragraph" w:customStyle="1" w:styleId="Default">
    <w:name w:val="Default"/>
    <w:rsid w:val="00A16D32"/>
    <w:pPr>
      <w:autoSpaceDE w:val="0"/>
      <w:autoSpaceDN w:val="0"/>
      <w:adjustRightInd w:val="0"/>
      <w:spacing w:after="0" w:line="240" w:lineRule="auto"/>
    </w:pPr>
    <w:rPr>
      <w:rFonts w:ascii="Calibri" w:hAnsi="Calibri" w:cs="Calibri"/>
      <w:color w:val="000000"/>
      <w:sz w:val="24"/>
      <w:szCs w:val="24"/>
    </w:rPr>
  </w:style>
  <w:style w:type="paragraph" w:customStyle="1" w:styleId="c19">
    <w:name w:val="c19"/>
    <w:basedOn w:val="a"/>
    <w:rsid w:val="0055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54CF7"/>
  </w:style>
  <w:style w:type="paragraph" w:customStyle="1" w:styleId="c0">
    <w:name w:val="c0"/>
    <w:basedOn w:val="a"/>
    <w:rsid w:val="0055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55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552CC"/>
  </w:style>
  <w:style w:type="paragraph" w:customStyle="1" w:styleId="c64">
    <w:name w:val="c64"/>
    <w:basedOn w:val="a"/>
    <w:rsid w:val="00555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672AC2"/>
  </w:style>
  <w:style w:type="character" w:customStyle="1" w:styleId="c3">
    <w:name w:val="c3"/>
    <w:basedOn w:val="a0"/>
    <w:rsid w:val="002E069C"/>
  </w:style>
  <w:style w:type="paragraph" w:customStyle="1" w:styleId="c2">
    <w:name w:val="c2"/>
    <w:basedOn w:val="a"/>
    <w:rsid w:val="002E0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E069C"/>
  </w:style>
  <w:style w:type="character" w:customStyle="1" w:styleId="c10">
    <w:name w:val="c10"/>
    <w:basedOn w:val="a0"/>
    <w:rsid w:val="008C5E8A"/>
  </w:style>
  <w:style w:type="character" w:styleId="ae">
    <w:name w:val="Hyperlink"/>
    <w:basedOn w:val="a0"/>
    <w:uiPriority w:val="99"/>
    <w:unhideWhenUsed/>
    <w:rsid w:val="006732D2"/>
    <w:rPr>
      <w:color w:val="0000FF"/>
      <w:u w:val="single"/>
    </w:rPr>
  </w:style>
  <w:style w:type="character" w:styleId="af">
    <w:name w:val="Strong"/>
    <w:basedOn w:val="a0"/>
    <w:uiPriority w:val="22"/>
    <w:qFormat/>
    <w:rsid w:val="00980D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7000">
      <w:bodyDiv w:val="1"/>
      <w:marLeft w:val="0"/>
      <w:marRight w:val="0"/>
      <w:marTop w:val="0"/>
      <w:marBottom w:val="0"/>
      <w:divBdr>
        <w:top w:val="none" w:sz="0" w:space="0" w:color="auto"/>
        <w:left w:val="none" w:sz="0" w:space="0" w:color="auto"/>
        <w:bottom w:val="none" w:sz="0" w:space="0" w:color="auto"/>
        <w:right w:val="none" w:sz="0" w:space="0" w:color="auto"/>
      </w:divBdr>
    </w:div>
    <w:div w:id="180247676">
      <w:bodyDiv w:val="1"/>
      <w:marLeft w:val="0"/>
      <w:marRight w:val="0"/>
      <w:marTop w:val="0"/>
      <w:marBottom w:val="0"/>
      <w:divBdr>
        <w:top w:val="none" w:sz="0" w:space="0" w:color="auto"/>
        <w:left w:val="none" w:sz="0" w:space="0" w:color="auto"/>
        <w:bottom w:val="none" w:sz="0" w:space="0" w:color="auto"/>
        <w:right w:val="none" w:sz="0" w:space="0" w:color="auto"/>
      </w:divBdr>
    </w:div>
    <w:div w:id="180247816">
      <w:bodyDiv w:val="1"/>
      <w:marLeft w:val="0"/>
      <w:marRight w:val="0"/>
      <w:marTop w:val="0"/>
      <w:marBottom w:val="0"/>
      <w:divBdr>
        <w:top w:val="none" w:sz="0" w:space="0" w:color="auto"/>
        <w:left w:val="none" w:sz="0" w:space="0" w:color="auto"/>
        <w:bottom w:val="none" w:sz="0" w:space="0" w:color="auto"/>
        <w:right w:val="none" w:sz="0" w:space="0" w:color="auto"/>
      </w:divBdr>
    </w:div>
    <w:div w:id="210850280">
      <w:bodyDiv w:val="1"/>
      <w:marLeft w:val="0"/>
      <w:marRight w:val="0"/>
      <w:marTop w:val="0"/>
      <w:marBottom w:val="0"/>
      <w:divBdr>
        <w:top w:val="none" w:sz="0" w:space="0" w:color="auto"/>
        <w:left w:val="none" w:sz="0" w:space="0" w:color="auto"/>
        <w:bottom w:val="none" w:sz="0" w:space="0" w:color="auto"/>
        <w:right w:val="none" w:sz="0" w:space="0" w:color="auto"/>
      </w:divBdr>
    </w:div>
    <w:div w:id="280233217">
      <w:bodyDiv w:val="1"/>
      <w:marLeft w:val="0"/>
      <w:marRight w:val="0"/>
      <w:marTop w:val="0"/>
      <w:marBottom w:val="0"/>
      <w:divBdr>
        <w:top w:val="none" w:sz="0" w:space="0" w:color="auto"/>
        <w:left w:val="none" w:sz="0" w:space="0" w:color="auto"/>
        <w:bottom w:val="none" w:sz="0" w:space="0" w:color="auto"/>
        <w:right w:val="none" w:sz="0" w:space="0" w:color="auto"/>
      </w:divBdr>
    </w:div>
    <w:div w:id="296952006">
      <w:bodyDiv w:val="1"/>
      <w:marLeft w:val="0"/>
      <w:marRight w:val="0"/>
      <w:marTop w:val="0"/>
      <w:marBottom w:val="0"/>
      <w:divBdr>
        <w:top w:val="none" w:sz="0" w:space="0" w:color="auto"/>
        <w:left w:val="none" w:sz="0" w:space="0" w:color="auto"/>
        <w:bottom w:val="none" w:sz="0" w:space="0" w:color="auto"/>
        <w:right w:val="none" w:sz="0" w:space="0" w:color="auto"/>
      </w:divBdr>
    </w:div>
    <w:div w:id="316081871">
      <w:bodyDiv w:val="1"/>
      <w:marLeft w:val="0"/>
      <w:marRight w:val="0"/>
      <w:marTop w:val="0"/>
      <w:marBottom w:val="0"/>
      <w:divBdr>
        <w:top w:val="none" w:sz="0" w:space="0" w:color="auto"/>
        <w:left w:val="none" w:sz="0" w:space="0" w:color="auto"/>
        <w:bottom w:val="none" w:sz="0" w:space="0" w:color="auto"/>
        <w:right w:val="none" w:sz="0" w:space="0" w:color="auto"/>
      </w:divBdr>
    </w:div>
    <w:div w:id="317226483">
      <w:bodyDiv w:val="1"/>
      <w:marLeft w:val="0"/>
      <w:marRight w:val="0"/>
      <w:marTop w:val="0"/>
      <w:marBottom w:val="0"/>
      <w:divBdr>
        <w:top w:val="none" w:sz="0" w:space="0" w:color="auto"/>
        <w:left w:val="none" w:sz="0" w:space="0" w:color="auto"/>
        <w:bottom w:val="none" w:sz="0" w:space="0" w:color="auto"/>
        <w:right w:val="none" w:sz="0" w:space="0" w:color="auto"/>
      </w:divBdr>
    </w:div>
    <w:div w:id="358317812">
      <w:bodyDiv w:val="1"/>
      <w:marLeft w:val="0"/>
      <w:marRight w:val="0"/>
      <w:marTop w:val="0"/>
      <w:marBottom w:val="0"/>
      <w:divBdr>
        <w:top w:val="none" w:sz="0" w:space="0" w:color="auto"/>
        <w:left w:val="none" w:sz="0" w:space="0" w:color="auto"/>
        <w:bottom w:val="none" w:sz="0" w:space="0" w:color="auto"/>
        <w:right w:val="none" w:sz="0" w:space="0" w:color="auto"/>
      </w:divBdr>
    </w:div>
    <w:div w:id="420218038">
      <w:bodyDiv w:val="1"/>
      <w:marLeft w:val="0"/>
      <w:marRight w:val="0"/>
      <w:marTop w:val="0"/>
      <w:marBottom w:val="0"/>
      <w:divBdr>
        <w:top w:val="none" w:sz="0" w:space="0" w:color="auto"/>
        <w:left w:val="none" w:sz="0" w:space="0" w:color="auto"/>
        <w:bottom w:val="none" w:sz="0" w:space="0" w:color="auto"/>
        <w:right w:val="none" w:sz="0" w:space="0" w:color="auto"/>
      </w:divBdr>
    </w:div>
    <w:div w:id="819541180">
      <w:bodyDiv w:val="1"/>
      <w:marLeft w:val="0"/>
      <w:marRight w:val="0"/>
      <w:marTop w:val="0"/>
      <w:marBottom w:val="0"/>
      <w:divBdr>
        <w:top w:val="none" w:sz="0" w:space="0" w:color="auto"/>
        <w:left w:val="none" w:sz="0" w:space="0" w:color="auto"/>
        <w:bottom w:val="none" w:sz="0" w:space="0" w:color="auto"/>
        <w:right w:val="none" w:sz="0" w:space="0" w:color="auto"/>
      </w:divBdr>
    </w:div>
    <w:div w:id="839273756">
      <w:bodyDiv w:val="1"/>
      <w:marLeft w:val="0"/>
      <w:marRight w:val="0"/>
      <w:marTop w:val="0"/>
      <w:marBottom w:val="0"/>
      <w:divBdr>
        <w:top w:val="none" w:sz="0" w:space="0" w:color="auto"/>
        <w:left w:val="none" w:sz="0" w:space="0" w:color="auto"/>
        <w:bottom w:val="none" w:sz="0" w:space="0" w:color="auto"/>
        <w:right w:val="none" w:sz="0" w:space="0" w:color="auto"/>
      </w:divBdr>
    </w:div>
    <w:div w:id="928853439">
      <w:bodyDiv w:val="1"/>
      <w:marLeft w:val="0"/>
      <w:marRight w:val="0"/>
      <w:marTop w:val="0"/>
      <w:marBottom w:val="0"/>
      <w:divBdr>
        <w:top w:val="none" w:sz="0" w:space="0" w:color="auto"/>
        <w:left w:val="none" w:sz="0" w:space="0" w:color="auto"/>
        <w:bottom w:val="none" w:sz="0" w:space="0" w:color="auto"/>
        <w:right w:val="none" w:sz="0" w:space="0" w:color="auto"/>
      </w:divBdr>
    </w:div>
    <w:div w:id="1043553501">
      <w:bodyDiv w:val="1"/>
      <w:marLeft w:val="0"/>
      <w:marRight w:val="0"/>
      <w:marTop w:val="0"/>
      <w:marBottom w:val="0"/>
      <w:divBdr>
        <w:top w:val="none" w:sz="0" w:space="0" w:color="auto"/>
        <w:left w:val="none" w:sz="0" w:space="0" w:color="auto"/>
        <w:bottom w:val="none" w:sz="0" w:space="0" w:color="auto"/>
        <w:right w:val="none" w:sz="0" w:space="0" w:color="auto"/>
      </w:divBdr>
    </w:div>
    <w:div w:id="1071274322">
      <w:bodyDiv w:val="1"/>
      <w:marLeft w:val="0"/>
      <w:marRight w:val="0"/>
      <w:marTop w:val="0"/>
      <w:marBottom w:val="0"/>
      <w:divBdr>
        <w:top w:val="none" w:sz="0" w:space="0" w:color="auto"/>
        <w:left w:val="none" w:sz="0" w:space="0" w:color="auto"/>
        <w:bottom w:val="none" w:sz="0" w:space="0" w:color="auto"/>
        <w:right w:val="none" w:sz="0" w:space="0" w:color="auto"/>
      </w:divBdr>
    </w:div>
    <w:div w:id="1197809222">
      <w:bodyDiv w:val="1"/>
      <w:marLeft w:val="0"/>
      <w:marRight w:val="0"/>
      <w:marTop w:val="0"/>
      <w:marBottom w:val="0"/>
      <w:divBdr>
        <w:top w:val="none" w:sz="0" w:space="0" w:color="auto"/>
        <w:left w:val="none" w:sz="0" w:space="0" w:color="auto"/>
        <w:bottom w:val="none" w:sz="0" w:space="0" w:color="auto"/>
        <w:right w:val="none" w:sz="0" w:space="0" w:color="auto"/>
      </w:divBdr>
    </w:div>
    <w:div w:id="1412504579">
      <w:bodyDiv w:val="1"/>
      <w:marLeft w:val="0"/>
      <w:marRight w:val="0"/>
      <w:marTop w:val="0"/>
      <w:marBottom w:val="0"/>
      <w:divBdr>
        <w:top w:val="none" w:sz="0" w:space="0" w:color="auto"/>
        <w:left w:val="none" w:sz="0" w:space="0" w:color="auto"/>
        <w:bottom w:val="none" w:sz="0" w:space="0" w:color="auto"/>
        <w:right w:val="none" w:sz="0" w:space="0" w:color="auto"/>
      </w:divBdr>
    </w:div>
    <w:div w:id="1464958310">
      <w:bodyDiv w:val="1"/>
      <w:marLeft w:val="0"/>
      <w:marRight w:val="0"/>
      <w:marTop w:val="0"/>
      <w:marBottom w:val="0"/>
      <w:divBdr>
        <w:top w:val="none" w:sz="0" w:space="0" w:color="auto"/>
        <w:left w:val="none" w:sz="0" w:space="0" w:color="auto"/>
        <w:bottom w:val="none" w:sz="0" w:space="0" w:color="auto"/>
        <w:right w:val="none" w:sz="0" w:space="0" w:color="auto"/>
      </w:divBdr>
    </w:div>
    <w:div w:id="1646010849">
      <w:bodyDiv w:val="1"/>
      <w:marLeft w:val="0"/>
      <w:marRight w:val="0"/>
      <w:marTop w:val="0"/>
      <w:marBottom w:val="0"/>
      <w:divBdr>
        <w:top w:val="none" w:sz="0" w:space="0" w:color="auto"/>
        <w:left w:val="none" w:sz="0" w:space="0" w:color="auto"/>
        <w:bottom w:val="none" w:sz="0" w:space="0" w:color="auto"/>
        <w:right w:val="none" w:sz="0" w:space="0" w:color="auto"/>
      </w:divBdr>
    </w:div>
    <w:div w:id="1667435938">
      <w:bodyDiv w:val="1"/>
      <w:marLeft w:val="0"/>
      <w:marRight w:val="0"/>
      <w:marTop w:val="0"/>
      <w:marBottom w:val="0"/>
      <w:divBdr>
        <w:top w:val="none" w:sz="0" w:space="0" w:color="auto"/>
        <w:left w:val="none" w:sz="0" w:space="0" w:color="auto"/>
        <w:bottom w:val="none" w:sz="0" w:space="0" w:color="auto"/>
        <w:right w:val="none" w:sz="0" w:space="0" w:color="auto"/>
      </w:divBdr>
    </w:div>
    <w:div w:id="1712001866">
      <w:bodyDiv w:val="1"/>
      <w:marLeft w:val="0"/>
      <w:marRight w:val="0"/>
      <w:marTop w:val="0"/>
      <w:marBottom w:val="0"/>
      <w:divBdr>
        <w:top w:val="none" w:sz="0" w:space="0" w:color="auto"/>
        <w:left w:val="none" w:sz="0" w:space="0" w:color="auto"/>
        <w:bottom w:val="none" w:sz="0" w:space="0" w:color="auto"/>
        <w:right w:val="none" w:sz="0" w:space="0" w:color="auto"/>
      </w:divBdr>
    </w:div>
    <w:div w:id="1724719401">
      <w:bodyDiv w:val="1"/>
      <w:marLeft w:val="0"/>
      <w:marRight w:val="0"/>
      <w:marTop w:val="0"/>
      <w:marBottom w:val="0"/>
      <w:divBdr>
        <w:top w:val="none" w:sz="0" w:space="0" w:color="auto"/>
        <w:left w:val="none" w:sz="0" w:space="0" w:color="auto"/>
        <w:bottom w:val="none" w:sz="0" w:space="0" w:color="auto"/>
        <w:right w:val="none" w:sz="0" w:space="0" w:color="auto"/>
      </w:divBdr>
    </w:div>
    <w:div w:id="1725059279">
      <w:bodyDiv w:val="1"/>
      <w:marLeft w:val="0"/>
      <w:marRight w:val="0"/>
      <w:marTop w:val="0"/>
      <w:marBottom w:val="0"/>
      <w:divBdr>
        <w:top w:val="none" w:sz="0" w:space="0" w:color="auto"/>
        <w:left w:val="none" w:sz="0" w:space="0" w:color="auto"/>
        <w:bottom w:val="none" w:sz="0" w:space="0" w:color="auto"/>
        <w:right w:val="none" w:sz="0" w:space="0" w:color="auto"/>
      </w:divBdr>
    </w:div>
    <w:div w:id="1764761614">
      <w:bodyDiv w:val="1"/>
      <w:marLeft w:val="0"/>
      <w:marRight w:val="0"/>
      <w:marTop w:val="0"/>
      <w:marBottom w:val="0"/>
      <w:divBdr>
        <w:top w:val="none" w:sz="0" w:space="0" w:color="auto"/>
        <w:left w:val="none" w:sz="0" w:space="0" w:color="auto"/>
        <w:bottom w:val="none" w:sz="0" w:space="0" w:color="auto"/>
        <w:right w:val="none" w:sz="0" w:space="0" w:color="auto"/>
      </w:divBdr>
    </w:div>
    <w:div w:id="1813792080">
      <w:bodyDiv w:val="1"/>
      <w:marLeft w:val="0"/>
      <w:marRight w:val="0"/>
      <w:marTop w:val="0"/>
      <w:marBottom w:val="0"/>
      <w:divBdr>
        <w:top w:val="none" w:sz="0" w:space="0" w:color="auto"/>
        <w:left w:val="none" w:sz="0" w:space="0" w:color="auto"/>
        <w:bottom w:val="none" w:sz="0" w:space="0" w:color="auto"/>
        <w:right w:val="none" w:sz="0" w:space="0" w:color="auto"/>
      </w:divBdr>
    </w:div>
    <w:div w:id="1867062126">
      <w:bodyDiv w:val="1"/>
      <w:marLeft w:val="0"/>
      <w:marRight w:val="0"/>
      <w:marTop w:val="0"/>
      <w:marBottom w:val="0"/>
      <w:divBdr>
        <w:top w:val="none" w:sz="0" w:space="0" w:color="auto"/>
        <w:left w:val="none" w:sz="0" w:space="0" w:color="auto"/>
        <w:bottom w:val="none" w:sz="0" w:space="0" w:color="auto"/>
        <w:right w:val="none" w:sz="0" w:space="0" w:color="auto"/>
      </w:divBdr>
    </w:div>
    <w:div w:id="1877816460">
      <w:bodyDiv w:val="1"/>
      <w:marLeft w:val="0"/>
      <w:marRight w:val="0"/>
      <w:marTop w:val="0"/>
      <w:marBottom w:val="0"/>
      <w:divBdr>
        <w:top w:val="none" w:sz="0" w:space="0" w:color="auto"/>
        <w:left w:val="none" w:sz="0" w:space="0" w:color="auto"/>
        <w:bottom w:val="none" w:sz="0" w:space="0" w:color="auto"/>
        <w:right w:val="none" w:sz="0" w:space="0" w:color="auto"/>
      </w:divBdr>
    </w:div>
    <w:div w:id="1894461035">
      <w:bodyDiv w:val="1"/>
      <w:marLeft w:val="0"/>
      <w:marRight w:val="0"/>
      <w:marTop w:val="0"/>
      <w:marBottom w:val="0"/>
      <w:divBdr>
        <w:top w:val="none" w:sz="0" w:space="0" w:color="auto"/>
        <w:left w:val="none" w:sz="0" w:space="0" w:color="auto"/>
        <w:bottom w:val="none" w:sz="0" w:space="0" w:color="auto"/>
        <w:right w:val="none" w:sz="0" w:space="0" w:color="auto"/>
      </w:divBdr>
    </w:div>
    <w:div w:id="1932230572">
      <w:bodyDiv w:val="1"/>
      <w:marLeft w:val="0"/>
      <w:marRight w:val="0"/>
      <w:marTop w:val="0"/>
      <w:marBottom w:val="0"/>
      <w:divBdr>
        <w:top w:val="none" w:sz="0" w:space="0" w:color="auto"/>
        <w:left w:val="none" w:sz="0" w:space="0" w:color="auto"/>
        <w:bottom w:val="none" w:sz="0" w:space="0" w:color="auto"/>
        <w:right w:val="none" w:sz="0" w:space="0" w:color="auto"/>
      </w:divBdr>
    </w:div>
    <w:div w:id="1940092685">
      <w:bodyDiv w:val="1"/>
      <w:marLeft w:val="0"/>
      <w:marRight w:val="0"/>
      <w:marTop w:val="0"/>
      <w:marBottom w:val="0"/>
      <w:divBdr>
        <w:top w:val="none" w:sz="0" w:space="0" w:color="auto"/>
        <w:left w:val="none" w:sz="0" w:space="0" w:color="auto"/>
        <w:bottom w:val="none" w:sz="0" w:space="0" w:color="auto"/>
        <w:right w:val="none" w:sz="0" w:space="0" w:color="auto"/>
      </w:divBdr>
    </w:div>
    <w:div w:id="1974561110">
      <w:bodyDiv w:val="1"/>
      <w:marLeft w:val="0"/>
      <w:marRight w:val="0"/>
      <w:marTop w:val="0"/>
      <w:marBottom w:val="0"/>
      <w:divBdr>
        <w:top w:val="none" w:sz="0" w:space="0" w:color="auto"/>
        <w:left w:val="none" w:sz="0" w:space="0" w:color="auto"/>
        <w:bottom w:val="none" w:sz="0" w:space="0" w:color="auto"/>
        <w:right w:val="none" w:sz="0" w:space="0" w:color="auto"/>
      </w:divBdr>
    </w:div>
    <w:div w:id="203734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oogle.com/url?q=http://www.astronet.ru&amp;sa=D&amp;ust=1510653567102000&amp;usg=AFQjCNH_pLGkHBrYbSQOwM8IrphrfqYSYQ" TargetMode="External"/><Relationship Id="rId18" Type="http://schemas.openxmlformats.org/officeDocument/2006/relationships/hyperlink" Target="https://www.google.com/url?q=http://space.rin.ru&amp;sa=D&amp;ust=1510653567112000&amp;usg=AFQjCNEuBQ8bkVuHphS5IqyDYXEiHP-bAA" TargetMode="External"/><Relationship Id="rId26" Type="http://schemas.openxmlformats.org/officeDocument/2006/relationships/hyperlink" Target="https://www.google.com/url?q=http://www.astrolib.ru/&amp;sa=D&amp;ust=1510653567132000&amp;usg=AFQjCNGxAKsNbL-jMfVRq2yhRR_UdanSGw" TargetMode="External"/><Relationship Id="rId3" Type="http://schemas.openxmlformats.org/officeDocument/2006/relationships/styles" Target="styles.xml"/><Relationship Id="rId21" Type="http://schemas.openxmlformats.org/officeDocument/2006/relationships/hyperlink" Target="https://www.google.com/url?q=http://hea.iki.rssi.ru/~nick/astro/&amp;sa=D&amp;ust=1510653567122000&amp;usg=AFQjCNH_oCqiDJF2jS_ky7-loACY4Uim6A" TargetMode="External"/><Relationship Id="rId7" Type="http://schemas.openxmlformats.org/officeDocument/2006/relationships/endnotes" Target="endnotes.xml"/><Relationship Id="rId12" Type="http://schemas.openxmlformats.org/officeDocument/2006/relationships/hyperlink" Target="https://www.planetarium.one/" TargetMode="External"/><Relationship Id="rId17" Type="http://schemas.openxmlformats.org/officeDocument/2006/relationships/hyperlink" Target="https://www.google.com/url?q=http://www.astrotime.ru&amp;sa=D&amp;ust=1510653567110000&amp;usg=AFQjCNEE5Xsslw5mOTUsoeqNfbwO-p27wA" TargetMode="External"/><Relationship Id="rId25" Type="http://schemas.openxmlformats.org/officeDocument/2006/relationships/hyperlink" Target="https://www.google.com/url?q=http://school.astro.spbu.ru&amp;sa=D&amp;ust=1510653567130000&amp;usg=AFQjCNG_bgk8iWK5O17A5nI0Sk_XmdHZyA" TargetMode="External"/><Relationship Id="rId2" Type="http://schemas.openxmlformats.org/officeDocument/2006/relationships/numbering" Target="numbering.xml"/><Relationship Id="rId16" Type="http://schemas.openxmlformats.org/officeDocument/2006/relationships/hyperlink" Target="https://www.google.com/url?q=http://www.astro_azbuka.info&amp;sa=D&amp;ust=1510653567109000&amp;usg=AFQjCNEz1ZQ82FGtarRLKq072j5_KCvgjA" TargetMode="External"/><Relationship Id="rId20" Type="http://schemas.openxmlformats.org/officeDocument/2006/relationships/hyperlink" Target="https://www.google.com/url?q=http://www.meteorite.narod.ru&amp;sa=D&amp;ust=1510653567120000&amp;usg=AFQjCNFb1zkvDxOP7_PSfTlsAY_poMNhq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dia.ru/text/category/astronomiya/" TargetMode="External"/><Relationship Id="rId24" Type="http://schemas.openxmlformats.org/officeDocument/2006/relationships/hyperlink" Target="https://www.google.com/url?q=http://www.galspace.spb.ru&amp;sa=D&amp;ust=1510653567128000&amp;usg=AFQjCNHfYuqUVIAHu8bFRfBsQZJtHmkb8g" TargetMode="External"/><Relationship Id="rId5" Type="http://schemas.openxmlformats.org/officeDocument/2006/relationships/webSettings" Target="webSettings.xml"/><Relationship Id="rId15" Type="http://schemas.openxmlformats.org/officeDocument/2006/relationships/hyperlink" Target="https://www.google.com/url?q=http://www.astrotop.ru&amp;sa=D&amp;ust=1510653567107000&amp;usg=AFQjCNHYeDwaRh4Rr7OqglMTYzQEauTuuw" TargetMode="External"/><Relationship Id="rId23" Type="http://schemas.openxmlformats.org/officeDocument/2006/relationships/hyperlink" Target="https://www.google.com/url?q=http://www.allplanets.ru&amp;sa=D&amp;ust=1510653567126000&amp;usg=AFQjCNGaw6nQaM2giDc5DWkDoWm6kuqKsg"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ogle.com/url?q=http://www.cosmoworld.ru&amp;sa=D&amp;ust=1510653567118000&amp;usg=AFQjCNHYQSTAPjsbqMW_hDBFwmjVqx4X7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ogle.com/url?q=http://www.college.ru/astronomy/&amp;sa=D&amp;ust=1510653567103000&amp;usg=AFQjCNEMse6S7kYKflvy1FeFy3HOMreRmw" TargetMode="External"/><Relationship Id="rId22" Type="http://schemas.openxmlformats.org/officeDocument/2006/relationships/hyperlink" Target="https://www.google.com/url?q=http://www.astrogalaxy.ru&amp;sa=D&amp;ust=1510653567124000&amp;usg=AFQjCNFBIoHviDAOjdG3FTU4PXD6JkdTaw" TargetMode="External"/><Relationship Id="rId27" Type="http://schemas.openxmlformats.org/officeDocument/2006/relationships/hyperlink" Target="https://www.google.com/url?q=http://kosmokid.ru/&amp;sa=D&amp;ust=1510653567133000&amp;usg=AFQjCNGdulQOxk_-aKJOgKDmunWxAgAgx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4EC6F-E325-4561-9944-E806CD89F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5448</TotalTime>
  <Pages>32</Pages>
  <Words>7687</Words>
  <Characters>43821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Ильсияр</dc:creator>
  <cp:keywords/>
  <dc:description/>
  <cp:lastModifiedBy>IT_CORP</cp:lastModifiedBy>
  <cp:revision>303</cp:revision>
  <cp:lastPrinted>2023-09-22T08:14:00Z</cp:lastPrinted>
  <dcterms:created xsi:type="dcterms:W3CDTF">2017-11-26T14:49:00Z</dcterms:created>
  <dcterms:modified xsi:type="dcterms:W3CDTF">2023-10-17T07:48:00Z</dcterms:modified>
</cp:coreProperties>
</file>